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395CE2" w14:textId="192AE18F" w:rsidR="007B6642" w:rsidRDefault="007B6642" w:rsidP="001E5984">
      <w:pPr>
        <w:pStyle w:val="berschrift1"/>
        <w:numPr>
          <w:ilvl w:val="0"/>
          <w:numId w:val="0"/>
        </w:numPr>
        <w:spacing w:before="0"/>
        <w:jc w:val="both"/>
        <w:rPr>
          <w:sz w:val="32"/>
          <w:szCs w:val="32"/>
          <w:lang w:val="it-IT"/>
        </w:rPr>
      </w:pPr>
      <w:r w:rsidRPr="001E5984">
        <w:rPr>
          <w:sz w:val="32"/>
          <w:szCs w:val="32"/>
          <w:lang w:val="it-IT"/>
        </w:rPr>
        <w:t>Bando</w:t>
      </w:r>
      <w:r w:rsidR="000A1669" w:rsidRPr="001E5984">
        <w:rPr>
          <w:sz w:val="32"/>
          <w:szCs w:val="32"/>
          <w:lang w:val="it-IT"/>
        </w:rPr>
        <w:t xml:space="preserve"> di concorso</w:t>
      </w:r>
      <w:r w:rsidRPr="001E5984">
        <w:rPr>
          <w:sz w:val="32"/>
          <w:szCs w:val="32"/>
          <w:lang w:val="it-IT"/>
        </w:rPr>
        <w:t xml:space="preserve"> – borsa di studio per giovani ricercatori</w:t>
      </w:r>
      <w:r w:rsidR="00044B78">
        <w:rPr>
          <w:sz w:val="32"/>
          <w:szCs w:val="32"/>
          <w:lang w:val="it-IT"/>
        </w:rPr>
        <w:t xml:space="preserve"> e scrittori</w:t>
      </w:r>
      <w:r w:rsidRPr="001E5984">
        <w:rPr>
          <w:sz w:val="32"/>
          <w:szCs w:val="32"/>
          <w:lang w:val="it-IT"/>
        </w:rPr>
        <w:t xml:space="preserve"> </w:t>
      </w:r>
      <w:r w:rsidR="001E5984" w:rsidRPr="001E5984">
        <w:rPr>
          <w:sz w:val="32"/>
          <w:szCs w:val="32"/>
          <w:lang w:val="it-IT"/>
        </w:rPr>
        <w:t>i</w:t>
      </w:r>
      <w:r w:rsidR="001E5984">
        <w:rPr>
          <w:sz w:val="32"/>
          <w:szCs w:val="32"/>
          <w:lang w:val="it-IT"/>
        </w:rPr>
        <w:t>taliani</w:t>
      </w:r>
      <w:r w:rsidR="00044B78">
        <w:rPr>
          <w:sz w:val="32"/>
          <w:szCs w:val="32"/>
          <w:lang w:val="it-IT"/>
        </w:rPr>
        <w:t xml:space="preserve"> a Heidelberg</w:t>
      </w:r>
    </w:p>
    <w:p w14:paraId="46CD8064" w14:textId="77777777" w:rsidR="001E5984" w:rsidRPr="001E5984" w:rsidRDefault="001E5984" w:rsidP="001E5984">
      <w:pPr>
        <w:pStyle w:val="Textkrper"/>
        <w:rPr>
          <w:lang w:val="it-IT"/>
        </w:rPr>
      </w:pPr>
    </w:p>
    <w:p w14:paraId="17D816C0" w14:textId="6B1EAA5C" w:rsidR="00045D96" w:rsidRPr="001E5984" w:rsidRDefault="007B6642" w:rsidP="00704016">
      <w:pPr>
        <w:tabs>
          <w:tab w:val="left" w:pos="2560"/>
        </w:tabs>
        <w:spacing w:after="0"/>
        <w:jc w:val="both"/>
        <w:rPr>
          <w:rFonts w:ascii="Arial" w:hAnsi="Arial" w:cs="Arial"/>
          <w:sz w:val="20"/>
          <w:szCs w:val="20"/>
          <w:lang w:val="it-IT"/>
        </w:rPr>
      </w:pPr>
      <w:r w:rsidRPr="001E5984">
        <w:rPr>
          <w:rFonts w:ascii="Arial" w:hAnsi="Arial" w:cs="Arial"/>
          <w:sz w:val="20"/>
          <w:szCs w:val="20"/>
          <w:lang w:val="it-IT"/>
        </w:rPr>
        <w:t xml:space="preserve">Per il semestre invernale 2022/23, la </w:t>
      </w:r>
      <w:r w:rsidRPr="001E5984">
        <w:rPr>
          <w:rFonts w:ascii="Arial" w:hAnsi="Arial" w:cs="Arial"/>
          <w:i/>
          <w:iCs/>
          <w:sz w:val="20"/>
          <w:szCs w:val="20"/>
          <w:lang w:val="it-IT"/>
        </w:rPr>
        <w:t>Fondazione Heimann</w:t>
      </w:r>
      <w:r w:rsidRPr="001E5984">
        <w:rPr>
          <w:rFonts w:ascii="Arial" w:hAnsi="Arial" w:cs="Arial"/>
          <w:sz w:val="20"/>
          <w:szCs w:val="20"/>
          <w:lang w:val="it-IT"/>
        </w:rPr>
        <w:t xml:space="preserve"> </w:t>
      </w:r>
      <w:r w:rsidR="00045D96" w:rsidRPr="001E5984">
        <w:rPr>
          <w:rFonts w:ascii="Arial" w:hAnsi="Arial" w:cs="Arial"/>
          <w:sz w:val="20"/>
          <w:szCs w:val="20"/>
          <w:lang w:val="it-IT"/>
        </w:rPr>
        <w:t>invita</w:t>
      </w:r>
      <w:r w:rsidRPr="001E5984">
        <w:rPr>
          <w:rFonts w:ascii="Arial" w:hAnsi="Arial" w:cs="Arial"/>
          <w:sz w:val="20"/>
          <w:szCs w:val="20"/>
          <w:lang w:val="it-IT"/>
        </w:rPr>
        <w:t xml:space="preserve"> per la prima volta </w:t>
      </w:r>
      <w:r w:rsidR="00045D96" w:rsidRPr="001E5984">
        <w:rPr>
          <w:rFonts w:ascii="Arial" w:hAnsi="Arial" w:cs="Arial"/>
          <w:sz w:val="20"/>
          <w:szCs w:val="20"/>
          <w:lang w:val="it-IT"/>
        </w:rPr>
        <w:t xml:space="preserve">a presentare domande per </w:t>
      </w:r>
      <w:r w:rsidRPr="001E5984">
        <w:rPr>
          <w:rFonts w:ascii="Arial" w:hAnsi="Arial" w:cs="Arial"/>
          <w:sz w:val="20"/>
          <w:szCs w:val="20"/>
          <w:lang w:val="it-IT"/>
        </w:rPr>
        <w:t xml:space="preserve">una borsa di </w:t>
      </w:r>
      <w:r w:rsidR="00045D96" w:rsidRPr="001E5984">
        <w:rPr>
          <w:rFonts w:ascii="Arial" w:hAnsi="Arial" w:cs="Arial"/>
          <w:sz w:val="20"/>
          <w:szCs w:val="20"/>
          <w:lang w:val="it-IT"/>
        </w:rPr>
        <w:t>studio e di residenza</w:t>
      </w:r>
      <w:r w:rsidRPr="001E5984">
        <w:rPr>
          <w:rFonts w:ascii="Arial" w:hAnsi="Arial" w:cs="Arial"/>
          <w:sz w:val="20"/>
          <w:szCs w:val="20"/>
          <w:lang w:val="it-IT"/>
        </w:rPr>
        <w:t xml:space="preserve"> </w:t>
      </w:r>
      <w:r w:rsidR="000A1669" w:rsidRPr="001E5984">
        <w:rPr>
          <w:rFonts w:ascii="Arial" w:hAnsi="Arial" w:cs="Arial"/>
          <w:sz w:val="20"/>
          <w:szCs w:val="20"/>
          <w:lang w:val="it-IT"/>
        </w:rPr>
        <w:t>destinata a</w:t>
      </w:r>
      <w:r w:rsidRPr="001E5984">
        <w:rPr>
          <w:rFonts w:ascii="Arial" w:hAnsi="Arial" w:cs="Arial"/>
          <w:sz w:val="20"/>
          <w:szCs w:val="20"/>
          <w:lang w:val="it-IT"/>
        </w:rPr>
        <w:t xml:space="preserve"> giovani ricercatori italiani che </w:t>
      </w:r>
      <w:r w:rsidR="000A1669" w:rsidRPr="001E5984">
        <w:rPr>
          <w:rFonts w:ascii="Arial" w:hAnsi="Arial" w:cs="Arial"/>
          <w:sz w:val="20"/>
          <w:szCs w:val="20"/>
          <w:lang w:val="it-IT"/>
        </w:rPr>
        <w:t>aspirano a</w:t>
      </w:r>
      <w:r w:rsidRPr="001E5984">
        <w:rPr>
          <w:rFonts w:ascii="Arial" w:hAnsi="Arial" w:cs="Arial"/>
          <w:sz w:val="20"/>
          <w:szCs w:val="20"/>
          <w:lang w:val="it-IT"/>
        </w:rPr>
        <w:t xml:space="preserve"> </w:t>
      </w:r>
      <w:r w:rsidR="00045D96" w:rsidRPr="001E5984">
        <w:rPr>
          <w:rFonts w:ascii="Arial" w:hAnsi="Arial" w:cs="Arial"/>
          <w:sz w:val="20"/>
          <w:szCs w:val="20"/>
          <w:lang w:val="it-IT"/>
        </w:rPr>
        <w:t>scrivere</w:t>
      </w:r>
      <w:r w:rsidRPr="001E5984">
        <w:rPr>
          <w:rFonts w:ascii="Arial" w:hAnsi="Arial" w:cs="Arial"/>
          <w:sz w:val="20"/>
          <w:szCs w:val="20"/>
          <w:lang w:val="it-IT"/>
        </w:rPr>
        <w:t xml:space="preserve"> </w:t>
      </w:r>
      <w:r w:rsidR="00045D96" w:rsidRPr="001E5984">
        <w:rPr>
          <w:rFonts w:ascii="Arial" w:hAnsi="Arial" w:cs="Arial"/>
          <w:sz w:val="20"/>
          <w:szCs w:val="20"/>
          <w:lang w:val="it-IT"/>
        </w:rPr>
        <w:t>una</w:t>
      </w:r>
      <w:r w:rsidRPr="001E5984">
        <w:rPr>
          <w:rFonts w:ascii="Arial" w:hAnsi="Arial" w:cs="Arial"/>
          <w:sz w:val="20"/>
          <w:szCs w:val="20"/>
          <w:lang w:val="it-IT"/>
        </w:rPr>
        <w:t xml:space="preserve"> tesi o </w:t>
      </w:r>
      <w:r w:rsidR="00045D96" w:rsidRPr="001E5984">
        <w:rPr>
          <w:rFonts w:ascii="Arial" w:hAnsi="Arial" w:cs="Arial"/>
          <w:sz w:val="20"/>
          <w:szCs w:val="20"/>
          <w:lang w:val="it-IT"/>
        </w:rPr>
        <w:t>conseguire un</w:t>
      </w:r>
      <w:r w:rsidRPr="001E5984">
        <w:rPr>
          <w:rFonts w:ascii="Arial" w:hAnsi="Arial" w:cs="Arial"/>
          <w:sz w:val="20"/>
          <w:szCs w:val="20"/>
          <w:lang w:val="it-IT"/>
        </w:rPr>
        <w:t xml:space="preserve"> dottorato in lettere o scrittura creativa </w:t>
      </w:r>
      <w:r w:rsidR="00045D96" w:rsidRPr="001E5984">
        <w:rPr>
          <w:rFonts w:ascii="Arial" w:hAnsi="Arial" w:cs="Arial"/>
          <w:sz w:val="20"/>
          <w:szCs w:val="20"/>
          <w:lang w:val="it-IT"/>
        </w:rPr>
        <w:t xml:space="preserve">e che, a tale proposito, desiderano trascorrere </w:t>
      </w:r>
      <w:r w:rsidR="00D14811" w:rsidRPr="001E5984">
        <w:rPr>
          <w:rFonts w:ascii="Arial" w:hAnsi="Arial" w:cs="Arial"/>
          <w:sz w:val="20"/>
          <w:szCs w:val="20"/>
          <w:lang w:val="it-IT"/>
        </w:rPr>
        <w:t>u</w:t>
      </w:r>
      <w:r w:rsidR="009209F8" w:rsidRPr="001E5984">
        <w:rPr>
          <w:rFonts w:ascii="Arial" w:hAnsi="Arial" w:cs="Arial"/>
          <w:sz w:val="20"/>
          <w:szCs w:val="20"/>
          <w:lang w:val="it-IT"/>
        </w:rPr>
        <w:t xml:space="preserve">na permanenza </w:t>
      </w:r>
      <w:r w:rsidR="00D14811" w:rsidRPr="001E5984">
        <w:rPr>
          <w:rFonts w:ascii="Arial" w:hAnsi="Arial" w:cs="Arial"/>
          <w:sz w:val="20"/>
          <w:szCs w:val="20"/>
          <w:lang w:val="it-IT"/>
        </w:rPr>
        <w:t xml:space="preserve">presso l’Università di Heidelberg, la più antica università della Germania. La </w:t>
      </w:r>
      <w:r w:rsidR="00D14811" w:rsidRPr="001E5984">
        <w:rPr>
          <w:rFonts w:ascii="Arial" w:hAnsi="Arial" w:cs="Arial"/>
          <w:i/>
          <w:iCs/>
          <w:sz w:val="20"/>
          <w:szCs w:val="20"/>
          <w:lang w:val="it-IT"/>
        </w:rPr>
        <w:t xml:space="preserve">Fondazione Heimann </w:t>
      </w:r>
      <w:r w:rsidR="00727AA6" w:rsidRPr="001E5984">
        <w:rPr>
          <w:rFonts w:ascii="Arial" w:hAnsi="Arial" w:cs="Arial"/>
          <w:i/>
          <w:iCs/>
          <w:sz w:val="20"/>
          <w:szCs w:val="20"/>
          <w:lang w:val="it-IT"/>
        </w:rPr>
        <w:t xml:space="preserve">per la </w:t>
      </w:r>
      <w:r w:rsidR="00D14811" w:rsidRPr="001E5984">
        <w:rPr>
          <w:rFonts w:ascii="Arial" w:hAnsi="Arial" w:cs="Arial"/>
          <w:i/>
          <w:iCs/>
          <w:sz w:val="20"/>
          <w:szCs w:val="20"/>
          <w:lang w:val="it-IT"/>
        </w:rPr>
        <w:t>comprensione internazionale italo-tedesc</w:t>
      </w:r>
      <w:r w:rsidR="00B46051" w:rsidRPr="001E5984">
        <w:rPr>
          <w:rFonts w:ascii="Arial" w:hAnsi="Arial" w:cs="Arial"/>
          <w:i/>
          <w:iCs/>
          <w:sz w:val="20"/>
          <w:szCs w:val="20"/>
          <w:lang w:val="it-IT"/>
        </w:rPr>
        <w:t>a</w:t>
      </w:r>
      <w:r w:rsidR="00B46051" w:rsidRPr="001E5984">
        <w:rPr>
          <w:rFonts w:ascii="Arial" w:hAnsi="Arial" w:cs="Arial"/>
          <w:sz w:val="20"/>
          <w:szCs w:val="20"/>
          <w:lang w:val="it-IT"/>
        </w:rPr>
        <w:t xml:space="preserve">, fondata nel 2015, </w:t>
      </w:r>
      <w:r w:rsidR="00727AA6" w:rsidRPr="001E5984">
        <w:rPr>
          <w:rFonts w:ascii="Arial" w:hAnsi="Arial" w:cs="Arial"/>
          <w:sz w:val="20"/>
          <w:szCs w:val="20"/>
          <w:lang w:val="it-IT"/>
        </w:rPr>
        <w:t>è situata</w:t>
      </w:r>
      <w:r w:rsidR="00B46051" w:rsidRPr="001E5984">
        <w:rPr>
          <w:rFonts w:ascii="Arial" w:hAnsi="Arial" w:cs="Arial"/>
          <w:sz w:val="20"/>
          <w:szCs w:val="20"/>
          <w:lang w:val="it-IT"/>
        </w:rPr>
        <w:t xml:space="preserve"> a Wiesloch, un</w:t>
      </w:r>
      <w:r w:rsidR="00734A42" w:rsidRPr="001E5984">
        <w:rPr>
          <w:rFonts w:ascii="Arial" w:hAnsi="Arial" w:cs="Arial"/>
          <w:sz w:val="20"/>
          <w:szCs w:val="20"/>
          <w:lang w:val="it-IT"/>
        </w:rPr>
        <w:t xml:space="preserve"> piccolo</w:t>
      </w:r>
      <w:r w:rsidR="00B46051" w:rsidRPr="001E5984">
        <w:rPr>
          <w:rFonts w:ascii="Arial" w:hAnsi="Arial" w:cs="Arial"/>
          <w:sz w:val="20"/>
          <w:szCs w:val="20"/>
          <w:lang w:val="it-IT"/>
        </w:rPr>
        <w:t xml:space="preserve"> comune </w:t>
      </w:r>
      <w:r w:rsidR="00734A42" w:rsidRPr="001E5984">
        <w:rPr>
          <w:rFonts w:ascii="Arial" w:hAnsi="Arial" w:cs="Arial"/>
          <w:sz w:val="20"/>
          <w:szCs w:val="20"/>
          <w:lang w:val="it-IT"/>
        </w:rPr>
        <w:t>vicino a</w:t>
      </w:r>
      <w:r w:rsidR="00B46051" w:rsidRPr="001E5984">
        <w:rPr>
          <w:rFonts w:ascii="Arial" w:hAnsi="Arial" w:cs="Arial"/>
          <w:sz w:val="20"/>
          <w:szCs w:val="20"/>
          <w:lang w:val="it-IT"/>
        </w:rPr>
        <w:t xml:space="preserve"> Heidelberg. </w:t>
      </w:r>
      <w:r w:rsidR="00734A42" w:rsidRPr="001E5984">
        <w:rPr>
          <w:rFonts w:ascii="Arial" w:hAnsi="Arial" w:cs="Arial"/>
          <w:sz w:val="20"/>
          <w:szCs w:val="20"/>
          <w:lang w:val="it-IT"/>
        </w:rPr>
        <w:t>La borsa di studio è offerta in strett</w:t>
      </w:r>
      <w:r w:rsidR="006001DD" w:rsidRPr="001E5984">
        <w:rPr>
          <w:rFonts w:ascii="Arial" w:hAnsi="Arial" w:cs="Arial"/>
          <w:sz w:val="20"/>
          <w:szCs w:val="20"/>
          <w:lang w:val="it-IT"/>
        </w:rPr>
        <w:t xml:space="preserve">o collegamento </w:t>
      </w:r>
      <w:r w:rsidR="00734A42" w:rsidRPr="001E5984">
        <w:rPr>
          <w:rFonts w:ascii="Arial" w:hAnsi="Arial" w:cs="Arial"/>
          <w:sz w:val="20"/>
          <w:szCs w:val="20"/>
          <w:lang w:val="it-IT"/>
        </w:rPr>
        <w:t xml:space="preserve">con il Dipartimento di Romanistica dell'Università di Heidelberg, che ha sede </w:t>
      </w:r>
      <w:r w:rsidR="005931BF">
        <w:rPr>
          <w:rFonts w:ascii="Arial" w:hAnsi="Arial" w:cs="Arial"/>
          <w:sz w:val="20"/>
          <w:szCs w:val="20"/>
          <w:lang w:val="it-IT"/>
        </w:rPr>
        <w:t>nel centro storico</w:t>
      </w:r>
      <w:r w:rsidR="00897E6D">
        <w:rPr>
          <w:rFonts w:ascii="Arial" w:hAnsi="Arial" w:cs="Arial"/>
          <w:sz w:val="20"/>
          <w:szCs w:val="20"/>
          <w:lang w:val="it-IT"/>
        </w:rPr>
        <w:t xml:space="preserve"> </w:t>
      </w:r>
      <w:r w:rsidR="00734A42" w:rsidRPr="001E5984">
        <w:rPr>
          <w:rFonts w:ascii="Arial" w:hAnsi="Arial" w:cs="Arial"/>
          <w:sz w:val="20"/>
          <w:szCs w:val="20"/>
          <w:lang w:val="it-IT"/>
        </w:rPr>
        <w:t xml:space="preserve">di Heidelberg. Oltre </w:t>
      </w:r>
      <w:r w:rsidR="00321B30" w:rsidRPr="001E5984">
        <w:rPr>
          <w:rFonts w:ascii="Arial" w:hAnsi="Arial" w:cs="Arial"/>
          <w:sz w:val="20"/>
          <w:szCs w:val="20"/>
          <w:lang w:val="it-IT"/>
        </w:rPr>
        <w:t xml:space="preserve">al </w:t>
      </w:r>
      <w:r w:rsidR="00085812">
        <w:rPr>
          <w:rFonts w:ascii="Arial" w:hAnsi="Arial" w:cs="Arial"/>
          <w:sz w:val="20"/>
          <w:szCs w:val="20"/>
          <w:lang w:val="it-IT"/>
        </w:rPr>
        <w:t>comune</w:t>
      </w:r>
      <w:r w:rsidR="00321B30" w:rsidRPr="001E5984">
        <w:rPr>
          <w:rFonts w:ascii="Arial" w:hAnsi="Arial" w:cs="Arial"/>
          <w:sz w:val="20"/>
          <w:szCs w:val="20"/>
          <w:lang w:val="it-IT"/>
        </w:rPr>
        <w:t xml:space="preserve"> interesse nei confronti </w:t>
      </w:r>
      <w:r w:rsidR="00734A42" w:rsidRPr="001E5984">
        <w:rPr>
          <w:rFonts w:ascii="Arial" w:hAnsi="Arial" w:cs="Arial"/>
          <w:sz w:val="20"/>
          <w:szCs w:val="20"/>
          <w:lang w:val="it-IT"/>
        </w:rPr>
        <w:t xml:space="preserve">della letteratura e della linguistica italiana, </w:t>
      </w:r>
      <w:r w:rsidR="00727AA6" w:rsidRPr="001E5984">
        <w:rPr>
          <w:rFonts w:ascii="Arial" w:hAnsi="Arial" w:cs="Arial"/>
          <w:sz w:val="20"/>
          <w:szCs w:val="20"/>
          <w:lang w:val="it-IT"/>
        </w:rPr>
        <w:t xml:space="preserve">il </w:t>
      </w:r>
      <w:r w:rsidR="00321B30" w:rsidRPr="001E5984">
        <w:rPr>
          <w:rFonts w:ascii="Arial" w:hAnsi="Arial" w:cs="Arial"/>
          <w:sz w:val="20"/>
          <w:szCs w:val="20"/>
          <w:lang w:val="it-IT"/>
        </w:rPr>
        <w:t>dipartimento in questione</w:t>
      </w:r>
      <w:r w:rsidR="00734A42" w:rsidRPr="001E5984">
        <w:rPr>
          <w:rFonts w:ascii="Arial" w:hAnsi="Arial" w:cs="Arial"/>
          <w:sz w:val="20"/>
          <w:szCs w:val="20"/>
          <w:lang w:val="it-IT"/>
        </w:rPr>
        <w:t xml:space="preserve"> </w:t>
      </w:r>
      <w:r w:rsidR="00727AA6" w:rsidRPr="001E5984">
        <w:rPr>
          <w:rFonts w:ascii="Arial" w:hAnsi="Arial" w:cs="Arial"/>
          <w:sz w:val="20"/>
          <w:szCs w:val="20"/>
          <w:lang w:val="it-IT"/>
        </w:rPr>
        <w:t>si distingue per la sua</w:t>
      </w:r>
      <w:r w:rsidR="00734A42" w:rsidRPr="001E5984">
        <w:rPr>
          <w:rFonts w:ascii="Arial" w:hAnsi="Arial" w:cs="Arial"/>
          <w:sz w:val="20"/>
          <w:szCs w:val="20"/>
          <w:lang w:val="it-IT"/>
        </w:rPr>
        <w:t xml:space="preserve"> </w:t>
      </w:r>
      <w:r w:rsidR="00321B30" w:rsidRPr="001E5984">
        <w:rPr>
          <w:rFonts w:ascii="Arial" w:hAnsi="Arial" w:cs="Arial"/>
          <w:sz w:val="20"/>
          <w:szCs w:val="20"/>
          <w:lang w:val="it-IT"/>
        </w:rPr>
        <w:t>notevole</w:t>
      </w:r>
      <w:r w:rsidR="00734A42" w:rsidRPr="001E5984">
        <w:rPr>
          <w:rFonts w:ascii="Arial" w:hAnsi="Arial" w:cs="Arial"/>
          <w:sz w:val="20"/>
          <w:szCs w:val="20"/>
          <w:lang w:val="it-IT"/>
        </w:rPr>
        <w:t xml:space="preserve"> attenzione </w:t>
      </w:r>
      <w:r w:rsidR="00727AA6" w:rsidRPr="001E5984">
        <w:rPr>
          <w:rFonts w:ascii="Arial" w:hAnsi="Arial" w:cs="Arial"/>
          <w:sz w:val="20"/>
          <w:szCs w:val="20"/>
          <w:lang w:val="it-IT"/>
        </w:rPr>
        <w:t>culturale-scientifica</w:t>
      </w:r>
      <w:r w:rsidR="00734A42" w:rsidRPr="001E5984">
        <w:rPr>
          <w:rFonts w:ascii="Arial" w:hAnsi="Arial" w:cs="Arial"/>
          <w:sz w:val="20"/>
          <w:szCs w:val="20"/>
          <w:lang w:val="it-IT"/>
        </w:rPr>
        <w:t xml:space="preserve"> alle </w:t>
      </w:r>
      <w:r w:rsidR="00321B30" w:rsidRPr="001E5984">
        <w:rPr>
          <w:rFonts w:ascii="Arial" w:hAnsi="Arial" w:cs="Arial"/>
          <w:sz w:val="20"/>
          <w:szCs w:val="20"/>
          <w:lang w:val="it-IT"/>
        </w:rPr>
        <w:t>domande</w:t>
      </w:r>
      <w:r w:rsidR="00734A42" w:rsidRPr="001E5984">
        <w:rPr>
          <w:rFonts w:ascii="Arial" w:hAnsi="Arial" w:cs="Arial"/>
          <w:sz w:val="20"/>
          <w:szCs w:val="20"/>
          <w:lang w:val="it-IT"/>
        </w:rPr>
        <w:t xml:space="preserve"> di contatto culturale, mediatico e linguistico.</w:t>
      </w:r>
    </w:p>
    <w:p w14:paraId="6ED91D44" w14:textId="7DE107D8" w:rsidR="0096620A" w:rsidRPr="001E5984" w:rsidRDefault="0096620A" w:rsidP="00704016">
      <w:pPr>
        <w:tabs>
          <w:tab w:val="left" w:pos="2560"/>
        </w:tabs>
        <w:spacing w:after="0"/>
        <w:jc w:val="both"/>
        <w:rPr>
          <w:rFonts w:ascii="Arial" w:hAnsi="Arial" w:cs="Arial"/>
          <w:sz w:val="20"/>
          <w:szCs w:val="20"/>
          <w:lang w:val="it-IT"/>
        </w:rPr>
      </w:pPr>
      <w:r w:rsidRPr="001E5984">
        <w:rPr>
          <w:rFonts w:ascii="Arial" w:hAnsi="Arial" w:cs="Arial"/>
          <w:sz w:val="20"/>
          <w:szCs w:val="20"/>
          <w:lang w:val="it-IT"/>
        </w:rPr>
        <w:t xml:space="preserve">La borsa di studio è </w:t>
      </w:r>
      <w:r w:rsidR="00897E6D">
        <w:rPr>
          <w:rFonts w:ascii="Arial" w:hAnsi="Arial" w:cs="Arial"/>
          <w:sz w:val="20"/>
          <w:szCs w:val="20"/>
          <w:lang w:val="it-IT"/>
        </w:rPr>
        <w:t xml:space="preserve">destinata </w:t>
      </w:r>
      <w:r w:rsidRPr="001E5984">
        <w:rPr>
          <w:rFonts w:ascii="Arial" w:hAnsi="Arial" w:cs="Arial"/>
          <w:sz w:val="20"/>
          <w:szCs w:val="20"/>
          <w:lang w:val="it-IT"/>
        </w:rPr>
        <w:t>a studenti italiani con una residenza permanente in Italia che, nel contesto della redazione della loro tesi di laurea o di dottorato, desiderano recarsi in Germania al fine di acquisir</w:t>
      </w:r>
      <w:r w:rsidR="00EC550A" w:rsidRPr="001E5984">
        <w:rPr>
          <w:rFonts w:ascii="Arial" w:hAnsi="Arial" w:cs="Arial"/>
          <w:sz w:val="20"/>
          <w:szCs w:val="20"/>
          <w:lang w:val="it-IT"/>
        </w:rPr>
        <w:t>e</w:t>
      </w:r>
      <w:r w:rsidRPr="001E5984">
        <w:rPr>
          <w:rFonts w:ascii="Arial" w:hAnsi="Arial" w:cs="Arial"/>
          <w:sz w:val="20"/>
          <w:szCs w:val="20"/>
          <w:lang w:val="it-IT"/>
        </w:rPr>
        <w:t xml:space="preserve"> </w:t>
      </w:r>
      <w:r w:rsidR="00EC550A" w:rsidRPr="001E5984">
        <w:rPr>
          <w:rFonts w:ascii="Arial" w:hAnsi="Arial" w:cs="Arial"/>
          <w:sz w:val="20"/>
          <w:szCs w:val="20"/>
          <w:lang w:val="it-IT"/>
        </w:rPr>
        <w:t>e</w:t>
      </w:r>
      <w:r w:rsidRPr="001E5984">
        <w:rPr>
          <w:rFonts w:ascii="Arial" w:hAnsi="Arial" w:cs="Arial"/>
          <w:sz w:val="20"/>
          <w:szCs w:val="20"/>
          <w:lang w:val="it-IT"/>
        </w:rPr>
        <w:t>sperienz</w:t>
      </w:r>
      <w:r w:rsidR="00EC550A" w:rsidRPr="001E5984">
        <w:rPr>
          <w:rFonts w:ascii="Arial" w:hAnsi="Arial" w:cs="Arial"/>
          <w:sz w:val="20"/>
          <w:szCs w:val="20"/>
          <w:lang w:val="it-IT"/>
        </w:rPr>
        <w:t>e</w:t>
      </w:r>
      <w:r w:rsidRPr="001E5984">
        <w:rPr>
          <w:rFonts w:ascii="Arial" w:hAnsi="Arial" w:cs="Arial"/>
          <w:sz w:val="20"/>
          <w:szCs w:val="20"/>
          <w:lang w:val="it-IT"/>
        </w:rPr>
        <w:t xml:space="preserve"> internazional</w:t>
      </w:r>
      <w:r w:rsidR="00EC550A" w:rsidRPr="001E5984">
        <w:rPr>
          <w:rFonts w:ascii="Arial" w:hAnsi="Arial" w:cs="Arial"/>
          <w:sz w:val="20"/>
          <w:szCs w:val="20"/>
          <w:lang w:val="it-IT"/>
        </w:rPr>
        <w:t>i</w:t>
      </w:r>
      <w:r w:rsidRPr="001E5984">
        <w:rPr>
          <w:rFonts w:ascii="Arial" w:hAnsi="Arial" w:cs="Arial"/>
          <w:sz w:val="20"/>
          <w:szCs w:val="20"/>
          <w:lang w:val="it-IT"/>
        </w:rPr>
        <w:t xml:space="preserve"> e </w:t>
      </w:r>
      <w:r w:rsidR="00EC550A" w:rsidRPr="001E5984">
        <w:rPr>
          <w:rFonts w:ascii="Arial" w:hAnsi="Arial" w:cs="Arial"/>
          <w:sz w:val="20"/>
          <w:szCs w:val="20"/>
          <w:lang w:val="it-IT"/>
        </w:rPr>
        <w:t>attraversare una crescita sia professionale che personale</w:t>
      </w:r>
      <w:r w:rsidRPr="001E5984">
        <w:rPr>
          <w:rFonts w:ascii="Arial" w:hAnsi="Arial" w:cs="Arial"/>
          <w:sz w:val="20"/>
          <w:szCs w:val="20"/>
          <w:lang w:val="it-IT"/>
        </w:rPr>
        <w:t xml:space="preserve">. </w:t>
      </w:r>
      <w:r w:rsidR="00EC550A" w:rsidRPr="001E5984">
        <w:rPr>
          <w:rFonts w:ascii="Arial" w:hAnsi="Arial" w:cs="Arial"/>
          <w:sz w:val="20"/>
          <w:szCs w:val="20"/>
          <w:lang w:val="it-IT"/>
        </w:rPr>
        <w:t xml:space="preserve">La borsa di studio offre loro </w:t>
      </w:r>
      <w:r w:rsidR="006001DD" w:rsidRPr="001E5984">
        <w:rPr>
          <w:rFonts w:ascii="Arial" w:hAnsi="Arial" w:cs="Arial"/>
          <w:sz w:val="20"/>
          <w:szCs w:val="20"/>
          <w:lang w:val="it-IT"/>
        </w:rPr>
        <w:t>la possibilità</w:t>
      </w:r>
      <w:r w:rsidR="00EC550A" w:rsidRPr="001E5984">
        <w:rPr>
          <w:rFonts w:ascii="Arial" w:hAnsi="Arial" w:cs="Arial"/>
          <w:sz w:val="20"/>
          <w:szCs w:val="20"/>
          <w:lang w:val="it-IT"/>
        </w:rPr>
        <w:t xml:space="preserve"> di conseguire il titolo di studio a cui aspirano presso la loro università italiana in stretta collaborazione con il Dipartimento di Letteratura Italiana e</w:t>
      </w:r>
      <w:r w:rsidR="006001DD" w:rsidRPr="001E5984">
        <w:rPr>
          <w:rFonts w:ascii="Arial" w:hAnsi="Arial" w:cs="Arial"/>
          <w:sz w:val="20"/>
          <w:szCs w:val="20"/>
          <w:lang w:val="it-IT"/>
        </w:rPr>
        <w:t xml:space="preserve"> </w:t>
      </w:r>
      <w:r w:rsidR="00EC550A" w:rsidRPr="001E5984">
        <w:rPr>
          <w:rFonts w:ascii="Arial" w:hAnsi="Arial" w:cs="Arial"/>
          <w:sz w:val="20"/>
          <w:szCs w:val="20"/>
          <w:lang w:val="it-IT"/>
        </w:rPr>
        <w:t>Studi Culturali del Prof. Daniel Winkler.</w:t>
      </w:r>
    </w:p>
    <w:p w14:paraId="2402B302" w14:textId="1F10071F" w:rsidR="00EC550A" w:rsidRPr="001E5984" w:rsidRDefault="006001DD" w:rsidP="0096620A">
      <w:pPr>
        <w:tabs>
          <w:tab w:val="left" w:pos="2560"/>
        </w:tabs>
        <w:jc w:val="both"/>
        <w:rPr>
          <w:rFonts w:ascii="Arial" w:hAnsi="Arial" w:cs="Arial"/>
          <w:sz w:val="20"/>
          <w:szCs w:val="20"/>
          <w:lang w:val="it-IT"/>
        </w:rPr>
      </w:pPr>
      <w:r w:rsidRPr="001E5984">
        <w:rPr>
          <w:rFonts w:ascii="Arial" w:hAnsi="Arial" w:cs="Arial"/>
          <w:sz w:val="20"/>
          <w:szCs w:val="20"/>
          <w:lang w:val="it-IT"/>
        </w:rPr>
        <w:t>Sia Heidelberg che Wieslo</w:t>
      </w:r>
      <w:r w:rsidR="00AE49E3" w:rsidRPr="001E5984">
        <w:rPr>
          <w:rFonts w:ascii="Arial" w:hAnsi="Arial" w:cs="Arial"/>
          <w:sz w:val="20"/>
          <w:szCs w:val="20"/>
          <w:lang w:val="it-IT"/>
        </w:rPr>
        <w:t>c</w:t>
      </w:r>
      <w:r w:rsidRPr="001E5984">
        <w:rPr>
          <w:rFonts w:ascii="Arial" w:hAnsi="Arial" w:cs="Arial"/>
          <w:sz w:val="20"/>
          <w:szCs w:val="20"/>
          <w:lang w:val="it-IT"/>
        </w:rPr>
        <w:t xml:space="preserve">h </w:t>
      </w:r>
      <w:r w:rsidR="009209F8" w:rsidRPr="001E5984">
        <w:rPr>
          <w:rFonts w:ascii="Arial" w:hAnsi="Arial" w:cs="Arial"/>
          <w:sz w:val="20"/>
          <w:szCs w:val="20"/>
          <w:lang w:val="it-IT"/>
        </w:rPr>
        <w:t>offrono</w:t>
      </w:r>
      <w:r w:rsidRPr="001E5984">
        <w:rPr>
          <w:rFonts w:ascii="Arial" w:hAnsi="Arial" w:cs="Arial"/>
          <w:sz w:val="20"/>
          <w:szCs w:val="20"/>
          <w:lang w:val="it-IT"/>
        </w:rPr>
        <w:t xml:space="preserve"> numerose opportunità di cooperazione interdisciplinare e interculturale. Sarà richiesto al</w:t>
      </w:r>
      <w:r w:rsidR="00AE49E3" w:rsidRPr="001E5984">
        <w:rPr>
          <w:rFonts w:ascii="Arial" w:hAnsi="Arial" w:cs="Arial"/>
          <w:sz w:val="20"/>
          <w:szCs w:val="20"/>
          <w:lang w:val="it-IT"/>
        </w:rPr>
        <w:t>/alla</w:t>
      </w:r>
      <w:r w:rsidRPr="001E5984">
        <w:rPr>
          <w:rFonts w:ascii="Arial" w:hAnsi="Arial" w:cs="Arial"/>
          <w:sz w:val="20"/>
          <w:szCs w:val="20"/>
          <w:lang w:val="it-IT"/>
        </w:rPr>
        <w:t xml:space="preserve"> borsista di partecipare </w:t>
      </w:r>
      <w:r w:rsidR="00AE49E3" w:rsidRPr="001E5984">
        <w:rPr>
          <w:rFonts w:ascii="Arial" w:hAnsi="Arial" w:cs="Arial"/>
          <w:sz w:val="20"/>
          <w:szCs w:val="20"/>
          <w:lang w:val="it-IT"/>
        </w:rPr>
        <w:t>attivamente a iniziative scientifiche e culturali italofile, mentre il/la borsista sarà sostenuto/a a sua volta nell’organizzazione di propri eventi da</w:t>
      </w:r>
      <w:r w:rsidR="009209F8" w:rsidRPr="001E5984">
        <w:rPr>
          <w:rFonts w:ascii="Arial" w:hAnsi="Arial" w:cs="Arial"/>
          <w:sz w:val="20"/>
          <w:szCs w:val="20"/>
          <w:lang w:val="it-IT"/>
        </w:rPr>
        <w:t>l</w:t>
      </w:r>
      <w:r w:rsidR="00AE49E3" w:rsidRPr="001E5984">
        <w:rPr>
          <w:rFonts w:ascii="Arial" w:hAnsi="Arial" w:cs="Arial"/>
          <w:sz w:val="20"/>
          <w:szCs w:val="20"/>
          <w:lang w:val="it-IT"/>
        </w:rPr>
        <w:t xml:space="preserve"> dipartimento del Prof. Winkler e d</w:t>
      </w:r>
      <w:r w:rsidR="00085812">
        <w:rPr>
          <w:rFonts w:ascii="Arial" w:hAnsi="Arial" w:cs="Arial"/>
          <w:sz w:val="20"/>
          <w:szCs w:val="20"/>
          <w:lang w:val="it-IT"/>
        </w:rPr>
        <w:t>a</w:t>
      </w:r>
      <w:r w:rsidR="00AE49E3" w:rsidRPr="001E5984">
        <w:rPr>
          <w:rFonts w:ascii="Arial" w:hAnsi="Arial" w:cs="Arial"/>
          <w:sz w:val="20"/>
          <w:szCs w:val="20"/>
          <w:lang w:val="it-IT"/>
        </w:rPr>
        <w:t xml:space="preserve">lla </w:t>
      </w:r>
      <w:r w:rsidR="00AE49E3" w:rsidRPr="001E5984">
        <w:rPr>
          <w:rFonts w:ascii="Arial" w:hAnsi="Arial" w:cs="Arial"/>
          <w:i/>
          <w:iCs/>
          <w:sz w:val="20"/>
          <w:szCs w:val="20"/>
          <w:lang w:val="it-IT"/>
        </w:rPr>
        <w:t>Fondazione Heimann</w:t>
      </w:r>
      <w:r w:rsidR="00AE49E3" w:rsidRPr="001E5984">
        <w:rPr>
          <w:rFonts w:ascii="Arial" w:hAnsi="Arial" w:cs="Arial"/>
          <w:sz w:val="20"/>
          <w:szCs w:val="20"/>
          <w:lang w:val="it-IT"/>
        </w:rPr>
        <w:t>.</w:t>
      </w:r>
    </w:p>
    <w:p w14:paraId="586FAB3A" w14:textId="3EF2BBE1" w:rsidR="009209F8" w:rsidRPr="001E5984" w:rsidRDefault="009209F8" w:rsidP="00704016">
      <w:pPr>
        <w:tabs>
          <w:tab w:val="left" w:pos="2560"/>
        </w:tabs>
        <w:spacing w:after="0"/>
        <w:jc w:val="both"/>
        <w:rPr>
          <w:rFonts w:ascii="Arial" w:hAnsi="Arial" w:cs="Arial"/>
          <w:sz w:val="20"/>
          <w:szCs w:val="20"/>
          <w:lang w:val="it-IT"/>
        </w:rPr>
      </w:pPr>
      <w:r w:rsidRPr="001E5984">
        <w:rPr>
          <w:rFonts w:ascii="Arial" w:hAnsi="Arial" w:cs="Arial"/>
          <w:b/>
          <w:bCs/>
          <w:sz w:val="20"/>
          <w:szCs w:val="20"/>
          <w:lang w:val="it-IT"/>
        </w:rPr>
        <w:t>La borsa di studio</w:t>
      </w:r>
      <w:r w:rsidRPr="001E5984">
        <w:rPr>
          <w:rFonts w:ascii="Arial" w:hAnsi="Arial" w:cs="Arial"/>
          <w:sz w:val="20"/>
          <w:szCs w:val="20"/>
          <w:lang w:val="it-IT"/>
        </w:rPr>
        <w:t>:</w:t>
      </w:r>
    </w:p>
    <w:p w14:paraId="011E8991" w14:textId="501683BA" w:rsidR="009209F8" w:rsidRPr="001E5984" w:rsidRDefault="009209F8" w:rsidP="009209F8">
      <w:pPr>
        <w:pStyle w:val="Listenabsatz"/>
        <w:numPr>
          <w:ilvl w:val="0"/>
          <w:numId w:val="4"/>
        </w:numPr>
        <w:tabs>
          <w:tab w:val="left" w:pos="2560"/>
        </w:tabs>
        <w:jc w:val="both"/>
        <w:rPr>
          <w:rFonts w:ascii="Arial" w:hAnsi="Arial" w:cs="Arial"/>
          <w:sz w:val="20"/>
          <w:szCs w:val="20"/>
          <w:lang w:val="it-IT"/>
        </w:rPr>
      </w:pPr>
      <w:r w:rsidRPr="001E5984">
        <w:rPr>
          <w:rFonts w:ascii="Arial" w:hAnsi="Arial" w:cs="Arial"/>
          <w:sz w:val="20"/>
          <w:szCs w:val="20"/>
          <w:lang w:val="it-IT"/>
        </w:rPr>
        <w:t>Viene assegnata una sola borsa di studio e di residenza all'anno per il semestre invernale (da ottobre a marzo 2023, minimo quattro e massimo sei mesi). La permanenza continuativa in loco è obbligatoria.</w:t>
      </w:r>
    </w:p>
    <w:p w14:paraId="0AC85EF3" w14:textId="69E8FEBC" w:rsidR="009209F8" w:rsidRPr="001E5984" w:rsidRDefault="009209F8" w:rsidP="009209F8">
      <w:pPr>
        <w:pStyle w:val="Listenabsatz"/>
        <w:numPr>
          <w:ilvl w:val="0"/>
          <w:numId w:val="4"/>
        </w:numPr>
        <w:tabs>
          <w:tab w:val="left" w:pos="2560"/>
        </w:tabs>
        <w:jc w:val="both"/>
        <w:rPr>
          <w:rFonts w:ascii="Arial" w:hAnsi="Arial" w:cs="Arial"/>
          <w:sz w:val="20"/>
          <w:szCs w:val="20"/>
          <w:lang w:val="it-IT"/>
        </w:rPr>
      </w:pPr>
      <w:r w:rsidRPr="001E5984">
        <w:rPr>
          <w:rFonts w:ascii="Arial" w:hAnsi="Arial" w:cs="Arial"/>
          <w:sz w:val="20"/>
          <w:szCs w:val="20"/>
          <w:lang w:val="it-IT"/>
        </w:rPr>
        <w:t>Importo della borsa di studio: 600 EURO al mese più alloggio</w:t>
      </w:r>
      <w:r w:rsidR="00F16550" w:rsidRPr="001E5984">
        <w:rPr>
          <w:rFonts w:ascii="Arial" w:hAnsi="Arial" w:cs="Arial"/>
          <w:sz w:val="20"/>
          <w:szCs w:val="20"/>
          <w:lang w:val="it-IT"/>
        </w:rPr>
        <w:t xml:space="preserve"> </w:t>
      </w:r>
      <w:r w:rsidRPr="001E5984">
        <w:rPr>
          <w:rFonts w:ascii="Arial" w:hAnsi="Arial" w:cs="Arial"/>
          <w:sz w:val="20"/>
          <w:szCs w:val="20"/>
          <w:lang w:val="it-IT"/>
        </w:rPr>
        <w:t xml:space="preserve">gratuito nella pensione </w:t>
      </w:r>
      <w:r w:rsidR="00F16550" w:rsidRPr="001E5984">
        <w:rPr>
          <w:rFonts w:ascii="Arial" w:hAnsi="Arial" w:cs="Arial"/>
          <w:sz w:val="20"/>
          <w:szCs w:val="20"/>
          <w:lang w:val="it-IT"/>
        </w:rPr>
        <w:t>di</w:t>
      </w:r>
      <w:r w:rsidRPr="001E5984">
        <w:rPr>
          <w:rFonts w:ascii="Arial" w:hAnsi="Arial" w:cs="Arial"/>
          <w:sz w:val="20"/>
          <w:szCs w:val="20"/>
          <w:lang w:val="it-IT"/>
        </w:rPr>
        <w:t xml:space="preserve"> Wiesloch: appartamento di 86 m²</w:t>
      </w:r>
      <w:r w:rsidR="00F16550" w:rsidRPr="001E5984">
        <w:rPr>
          <w:rFonts w:ascii="Arial" w:hAnsi="Arial" w:cs="Arial"/>
          <w:sz w:val="20"/>
          <w:szCs w:val="20"/>
          <w:lang w:val="it-IT"/>
        </w:rPr>
        <w:t xml:space="preserve"> completamente attrezzato </w:t>
      </w:r>
      <w:r w:rsidRPr="001E5984">
        <w:rPr>
          <w:rFonts w:ascii="Arial" w:hAnsi="Arial" w:cs="Arial"/>
          <w:sz w:val="20"/>
          <w:szCs w:val="20"/>
          <w:lang w:val="it-IT"/>
        </w:rPr>
        <w:t>(soggiorno, angolo cottura, camera da letto, bagno e balcone, internet veloce, bicicletta, comprese le utenze per elettricità, riscaldamento, acqua).</w:t>
      </w:r>
    </w:p>
    <w:p w14:paraId="1B3622BA" w14:textId="7918D180" w:rsidR="00F16550" w:rsidRPr="001E5984" w:rsidRDefault="00F16550" w:rsidP="009209F8">
      <w:pPr>
        <w:pStyle w:val="Listenabsatz"/>
        <w:numPr>
          <w:ilvl w:val="0"/>
          <w:numId w:val="4"/>
        </w:numPr>
        <w:tabs>
          <w:tab w:val="left" w:pos="2560"/>
        </w:tabs>
        <w:jc w:val="both"/>
        <w:rPr>
          <w:rFonts w:ascii="Arial" w:hAnsi="Arial" w:cs="Arial"/>
          <w:sz w:val="20"/>
          <w:szCs w:val="20"/>
          <w:lang w:val="it-IT"/>
        </w:rPr>
      </w:pPr>
      <w:r w:rsidRPr="001E5984">
        <w:rPr>
          <w:rFonts w:ascii="Arial" w:hAnsi="Arial" w:cs="Arial"/>
          <w:sz w:val="20"/>
          <w:szCs w:val="20"/>
          <w:lang w:val="it-IT"/>
        </w:rPr>
        <w:t xml:space="preserve">Rimborso delle spese di viaggio fino a un massimo di 500 EURO (preferibilmente in treno, voli soltanto previo accordo). A ciò si aggiunge un </w:t>
      </w:r>
      <w:r w:rsidR="00683474" w:rsidRPr="001E5984">
        <w:rPr>
          <w:rFonts w:ascii="Arial" w:hAnsi="Arial" w:cs="Arial"/>
          <w:sz w:val="20"/>
          <w:szCs w:val="20"/>
          <w:lang w:val="it-IT"/>
        </w:rPr>
        <w:t xml:space="preserve">biglietto </w:t>
      </w:r>
      <w:r w:rsidRPr="001E5984">
        <w:rPr>
          <w:rFonts w:ascii="Arial" w:hAnsi="Arial" w:cs="Arial"/>
          <w:sz w:val="20"/>
          <w:szCs w:val="20"/>
          <w:lang w:val="it-IT"/>
        </w:rPr>
        <w:t xml:space="preserve">mensile </w:t>
      </w:r>
      <w:r w:rsidR="00683474" w:rsidRPr="001E5984">
        <w:rPr>
          <w:rFonts w:ascii="Arial" w:hAnsi="Arial" w:cs="Arial"/>
          <w:sz w:val="20"/>
          <w:szCs w:val="20"/>
          <w:lang w:val="it-IT"/>
        </w:rPr>
        <w:t xml:space="preserve">per </w:t>
      </w:r>
      <w:r w:rsidRPr="001E5984">
        <w:rPr>
          <w:rFonts w:ascii="Arial" w:hAnsi="Arial" w:cs="Arial"/>
          <w:sz w:val="20"/>
          <w:szCs w:val="20"/>
          <w:lang w:val="it-IT"/>
        </w:rPr>
        <w:t xml:space="preserve">i trasporti pubblici locali </w:t>
      </w:r>
      <w:r w:rsidR="00683474" w:rsidRPr="001E5984">
        <w:rPr>
          <w:rFonts w:ascii="Arial" w:hAnsi="Arial" w:cs="Arial"/>
          <w:sz w:val="20"/>
          <w:szCs w:val="20"/>
          <w:lang w:val="it-IT"/>
        </w:rPr>
        <w:t>n</w:t>
      </w:r>
      <w:r w:rsidRPr="001E5984">
        <w:rPr>
          <w:rFonts w:ascii="Arial" w:hAnsi="Arial" w:cs="Arial"/>
          <w:sz w:val="20"/>
          <w:szCs w:val="20"/>
          <w:lang w:val="it-IT"/>
        </w:rPr>
        <w:t>ella regione Reno-Neckar per la durata del soggiorno. Tempo di percorrenza da Wiesloch all'Università di Heidelberg: in treno e bicicletta circa 30 minuti, in autobus e tram circa 60 minuti.</w:t>
      </w:r>
    </w:p>
    <w:p w14:paraId="09BBDD00" w14:textId="60F463CA" w:rsidR="00683474" w:rsidRPr="001E5984" w:rsidRDefault="00683474" w:rsidP="009209F8">
      <w:pPr>
        <w:pStyle w:val="Listenabsatz"/>
        <w:numPr>
          <w:ilvl w:val="0"/>
          <w:numId w:val="4"/>
        </w:numPr>
        <w:tabs>
          <w:tab w:val="left" w:pos="2560"/>
        </w:tabs>
        <w:jc w:val="both"/>
        <w:rPr>
          <w:rFonts w:ascii="Arial" w:hAnsi="Arial" w:cs="Arial"/>
          <w:sz w:val="20"/>
          <w:szCs w:val="20"/>
          <w:lang w:val="it-IT"/>
        </w:rPr>
      </w:pPr>
      <w:r w:rsidRPr="001E5984">
        <w:rPr>
          <w:rFonts w:ascii="Arial" w:hAnsi="Arial" w:cs="Arial"/>
          <w:sz w:val="20"/>
          <w:szCs w:val="20"/>
          <w:lang w:val="it-IT"/>
        </w:rPr>
        <w:t xml:space="preserve">La selezione del/della borsista viene effettuata dalla </w:t>
      </w:r>
      <w:r w:rsidRPr="001E5984">
        <w:rPr>
          <w:rFonts w:ascii="Arial" w:hAnsi="Arial" w:cs="Arial"/>
          <w:i/>
          <w:iCs/>
          <w:sz w:val="20"/>
          <w:szCs w:val="20"/>
          <w:lang w:val="it-IT"/>
        </w:rPr>
        <w:t>Fondazione Heimann</w:t>
      </w:r>
      <w:r w:rsidRPr="001E5984">
        <w:rPr>
          <w:rFonts w:ascii="Arial" w:hAnsi="Arial" w:cs="Arial"/>
          <w:sz w:val="20"/>
          <w:szCs w:val="20"/>
          <w:lang w:val="it-IT"/>
        </w:rPr>
        <w:t xml:space="preserve"> in collaborazione con il Dipartimento di Romanistica dell'Università di Heidelberg (Prof. Dr. Daniel Winkler, Dr. Cora Rok). La decisione è definitiva e inappellabile. Si informer</w:t>
      </w:r>
      <w:r w:rsidR="00704016" w:rsidRPr="001E5984">
        <w:rPr>
          <w:rFonts w:ascii="Arial" w:hAnsi="Arial" w:cs="Arial"/>
          <w:sz w:val="20"/>
          <w:szCs w:val="20"/>
          <w:lang w:val="it-IT"/>
        </w:rPr>
        <w:t>anno</w:t>
      </w:r>
      <w:r w:rsidRPr="001E5984">
        <w:rPr>
          <w:rFonts w:ascii="Arial" w:hAnsi="Arial" w:cs="Arial"/>
          <w:sz w:val="20"/>
          <w:szCs w:val="20"/>
          <w:lang w:val="it-IT"/>
        </w:rPr>
        <w:t xml:space="preserve"> i candidati della decisione via e-mail entro il 31 agosto 2022.</w:t>
      </w:r>
    </w:p>
    <w:p w14:paraId="3BBCED5B" w14:textId="16211852" w:rsidR="00704016" w:rsidRPr="001E5984" w:rsidRDefault="00704016" w:rsidP="002B516C">
      <w:pPr>
        <w:tabs>
          <w:tab w:val="left" w:pos="2560"/>
        </w:tabs>
        <w:spacing w:after="0"/>
        <w:jc w:val="both"/>
        <w:rPr>
          <w:rFonts w:ascii="Arial" w:hAnsi="Arial" w:cs="Arial"/>
          <w:b/>
          <w:bCs/>
          <w:sz w:val="20"/>
          <w:szCs w:val="20"/>
          <w:lang w:val="it-IT"/>
        </w:rPr>
      </w:pPr>
      <w:r w:rsidRPr="001E5984">
        <w:rPr>
          <w:rFonts w:ascii="Arial" w:hAnsi="Arial" w:cs="Arial"/>
          <w:b/>
          <w:bCs/>
          <w:sz w:val="20"/>
          <w:szCs w:val="20"/>
          <w:lang w:val="it-IT"/>
        </w:rPr>
        <w:t>Il/la borsista:</w:t>
      </w:r>
    </w:p>
    <w:p w14:paraId="59EA7F45" w14:textId="23701BBB" w:rsidR="00704016" w:rsidRPr="001E5984" w:rsidRDefault="00704016" w:rsidP="00704016">
      <w:pPr>
        <w:pStyle w:val="Listenabsatz"/>
        <w:numPr>
          <w:ilvl w:val="0"/>
          <w:numId w:val="5"/>
        </w:numPr>
        <w:tabs>
          <w:tab w:val="left" w:pos="2560"/>
        </w:tabs>
        <w:jc w:val="both"/>
        <w:rPr>
          <w:rFonts w:ascii="Arial" w:hAnsi="Arial" w:cs="Arial"/>
          <w:sz w:val="20"/>
          <w:szCs w:val="20"/>
          <w:lang w:val="it-IT"/>
        </w:rPr>
      </w:pPr>
      <w:r w:rsidRPr="001E5984">
        <w:rPr>
          <w:rFonts w:ascii="Arial" w:hAnsi="Arial" w:cs="Arial"/>
          <w:sz w:val="20"/>
          <w:szCs w:val="20"/>
          <w:lang w:val="it-IT"/>
        </w:rPr>
        <w:t xml:space="preserve">Comprovato studio </w:t>
      </w:r>
      <w:r w:rsidR="002B516C" w:rsidRPr="001E5984">
        <w:rPr>
          <w:rFonts w:ascii="Arial" w:hAnsi="Arial" w:cs="Arial"/>
          <w:sz w:val="20"/>
          <w:szCs w:val="20"/>
          <w:lang w:val="it-IT"/>
        </w:rPr>
        <w:t>in</w:t>
      </w:r>
      <w:r w:rsidRPr="001E5984">
        <w:rPr>
          <w:rFonts w:ascii="Arial" w:hAnsi="Arial" w:cs="Arial"/>
          <w:sz w:val="20"/>
          <w:szCs w:val="20"/>
          <w:lang w:val="it-IT"/>
        </w:rPr>
        <w:t xml:space="preserve"> lettere o </w:t>
      </w:r>
      <w:r w:rsidR="00EA5571">
        <w:rPr>
          <w:rFonts w:ascii="Arial" w:hAnsi="Arial" w:cs="Arial"/>
          <w:sz w:val="20"/>
          <w:szCs w:val="20"/>
          <w:lang w:val="it-IT"/>
        </w:rPr>
        <w:t>in</w:t>
      </w:r>
      <w:r w:rsidRPr="001E5984">
        <w:rPr>
          <w:rFonts w:ascii="Arial" w:hAnsi="Arial" w:cs="Arial"/>
          <w:sz w:val="20"/>
          <w:szCs w:val="20"/>
          <w:lang w:val="it-IT"/>
        </w:rPr>
        <w:t xml:space="preserve"> studi letterari presso un'università italiana</w:t>
      </w:r>
      <w:r w:rsidR="002B516C" w:rsidRPr="001E5984">
        <w:rPr>
          <w:rFonts w:ascii="Arial" w:hAnsi="Arial" w:cs="Arial"/>
          <w:sz w:val="20"/>
          <w:szCs w:val="20"/>
          <w:lang w:val="it-IT"/>
        </w:rPr>
        <w:t>.</w:t>
      </w:r>
    </w:p>
    <w:p w14:paraId="14215149" w14:textId="5433ADB7" w:rsidR="00704016" w:rsidRPr="001E5984" w:rsidRDefault="002B516C" w:rsidP="00704016">
      <w:pPr>
        <w:pStyle w:val="Listenabsatz"/>
        <w:numPr>
          <w:ilvl w:val="0"/>
          <w:numId w:val="5"/>
        </w:numPr>
        <w:tabs>
          <w:tab w:val="left" w:pos="2560"/>
        </w:tabs>
        <w:jc w:val="both"/>
        <w:rPr>
          <w:rFonts w:ascii="Arial" w:hAnsi="Arial" w:cs="Arial"/>
          <w:sz w:val="20"/>
          <w:szCs w:val="20"/>
          <w:lang w:val="it-IT"/>
        </w:rPr>
      </w:pPr>
      <w:r w:rsidRPr="001E5984">
        <w:rPr>
          <w:rFonts w:ascii="Arial" w:hAnsi="Arial" w:cs="Arial"/>
          <w:sz w:val="20"/>
          <w:szCs w:val="20"/>
          <w:lang w:val="it-IT"/>
        </w:rPr>
        <w:t>Al</w:t>
      </w:r>
      <w:r w:rsidR="00704016" w:rsidRPr="001E5984">
        <w:rPr>
          <w:rFonts w:ascii="Arial" w:hAnsi="Arial" w:cs="Arial"/>
          <w:sz w:val="20"/>
          <w:szCs w:val="20"/>
          <w:lang w:val="it-IT"/>
        </w:rPr>
        <w:t xml:space="preserve"> momento della presentazione della domanda</w:t>
      </w:r>
      <w:r w:rsidR="00897E6D">
        <w:rPr>
          <w:rFonts w:ascii="Arial" w:hAnsi="Arial" w:cs="Arial"/>
          <w:sz w:val="20"/>
          <w:szCs w:val="20"/>
          <w:lang w:val="it-IT"/>
        </w:rPr>
        <w:t xml:space="preserve"> deve risiedere in Italia</w:t>
      </w:r>
      <w:r w:rsidRPr="001E5984">
        <w:rPr>
          <w:rFonts w:ascii="Arial" w:hAnsi="Arial" w:cs="Arial"/>
          <w:sz w:val="20"/>
          <w:szCs w:val="20"/>
          <w:lang w:val="it-IT"/>
        </w:rPr>
        <w:t>.</w:t>
      </w:r>
    </w:p>
    <w:p w14:paraId="4D693BDB" w14:textId="42ED29FA" w:rsidR="00704016" w:rsidRPr="001E5984" w:rsidRDefault="002B516C" w:rsidP="00704016">
      <w:pPr>
        <w:pStyle w:val="Listenabsatz"/>
        <w:numPr>
          <w:ilvl w:val="0"/>
          <w:numId w:val="5"/>
        </w:numPr>
        <w:tabs>
          <w:tab w:val="left" w:pos="2560"/>
        </w:tabs>
        <w:jc w:val="both"/>
        <w:rPr>
          <w:rFonts w:ascii="Arial" w:hAnsi="Arial" w:cs="Arial"/>
          <w:sz w:val="20"/>
          <w:szCs w:val="20"/>
          <w:lang w:val="it-IT"/>
        </w:rPr>
      </w:pPr>
      <w:r w:rsidRPr="001E5984">
        <w:rPr>
          <w:rFonts w:ascii="Arial" w:hAnsi="Arial" w:cs="Arial"/>
          <w:sz w:val="20"/>
          <w:szCs w:val="20"/>
          <w:lang w:val="it-IT"/>
        </w:rPr>
        <w:t>Non è necessaria la conoscenza della lingua tedesca.</w:t>
      </w:r>
    </w:p>
    <w:p w14:paraId="592A2809" w14:textId="77777777" w:rsidR="00704016" w:rsidRPr="001E5984" w:rsidRDefault="00704016" w:rsidP="002B516C">
      <w:pPr>
        <w:tabs>
          <w:tab w:val="left" w:pos="2560"/>
        </w:tabs>
        <w:spacing w:after="0"/>
        <w:jc w:val="both"/>
        <w:rPr>
          <w:rFonts w:ascii="Arial" w:hAnsi="Arial" w:cs="Arial"/>
          <w:sz w:val="20"/>
          <w:szCs w:val="20"/>
          <w:lang w:val="it-IT"/>
        </w:rPr>
      </w:pPr>
      <w:r w:rsidRPr="001E5984">
        <w:rPr>
          <w:rFonts w:ascii="Arial" w:hAnsi="Arial" w:cs="Arial"/>
          <w:b/>
          <w:bCs/>
          <w:sz w:val="20"/>
          <w:szCs w:val="20"/>
          <w:lang w:val="it-IT"/>
        </w:rPr>
        <w:t>Domanda</w:t>
      </w:r>
      <w:r w:rsidRPr="001E5984">
        <w:rPr>
          <w:rFonts w:ascii="Arial" w:hAnsi="Arial" w:cs="Arial"/>
          <w:sz w:val="20"/>
          <w:szCs w:val="20"/>
          <w:lang w:val="it-IT"/>
        </w:rPr>
        <w:t xml:space="preserve"> in italiano, inglese o tedesco con i seguenti documenti:</w:t>
      </w:r>
    </w:p>
    <w:p w14:paraId="414EB531" w14:textId="7AA84630" w:rsidR="00704016" w:rsidRPr="001E5984" w:rsidRDefault="00704016" w:rsidP="002B516C">
      <w:pPr>
        <w:pStyle w:val="Listenabsatz"/>
        <w:numPr>
          <w:ilvl w:val="0"/>
          <w:numId w:val="6"/>
        </w:numPr>
        <w:tabs>
          <w:tab w:val="left" w:pos="2560"/>
        </w:tabs>
        <w:jc w:val="both"/>
        <w:rPr>
          <w:rFonts w:ascii="Arial" w:hAnsi="Arial" w:cs="Arial"/>
          <w:sz w:val="20"/>
          <w:szCs w:val="20"/>
          <w:lang w:val="it-IT"/>
        </w:rPr>
      </w:pPr>
      <w:r w:rsidRPr="001E5984">
        <w:rPr>
          <w:rFonts w:ascii="Arial" w:hAnsi="Arial" w:cs="Arial"/>
          <w:sz w:val="20"/>
          <w:szCs w:val="20"/>
          <w:lang w:val="it-IT"/>
        </w:rPr>
        <w:t xml:space="preserve">Lettera di motivazione </w:t>
      </w:r>
      <w:r w:rsidR="002B516C" w:rsidRPr="001E5984">
        <w:rPr>
          <w:rFonts w:ascii="Arial" w:hAnsi="Arial" w:cs="Arial"/>
          <w:sz w:val="20"/>
          <w:szCs w:val="20"/>
          <w:lang w:val="it-IT"/>
        </w:rPr>
        <w:t>che spieghi</w:t>
      </w:r>
      <w:r w:rsidRPr="001E5984">
        <w:rPr>
          <w:rFonts w:ascii="Arial" w:hAnsi="Arial" w:cs="Arial"/>
          <w:sz w:val="20"/>
          <w:szCs w:val="20"/>
          <w:lang w:val="it-IT"/>
        </w:rPr>
        <w:t xml:space="preserve"> </w:t>
      </w:r>
      <w:r w:rsidR="002B516C" w:rsidRPr="001E5984">
        <w:rPr>
          <w:rFonts w:ascii="Arial" w:hAnsi="Arial" w:cs="Arial"/>
          <w:sz w:val="20"/>
          <w:szCs w:val="20"/>
          <w:lang w:val="it-IT"/>
        </w:rPr>
        <w:t>i motivi</w:t>
      </w:r>
      <w:r w:rsidRPr="001E5984">
        <w:rPr>
          <w:rFonts w:ascii="Arial" w:hAnsi="Arial" w:cs="Arial"/>
          <w:sz w:val="20"/>
          <w:szCs w:val="20"/>
          <w:lang w:val="it-IT"/>
        </w:rPr>
        <w:t xml:space="preserve"> della domanda e </w:t>
      </w:r>
      <w:r w:rsidR="002B516C" w:rsidRPr="001E5984">
        <w:rPr>
          <w:rFonts w:ascii="Arial" w:hAnsi="Arial" w:cs="Arial"/>
          <w:sz w:val="20"/>
          <w:szCs w:val="20"/>
          <w:lang w:val="it-IT"/>
        </w:rPr>
        <w:t>l’</w:t>
      </w:r>
      <w:r w:rsidRPr="001E5984">
        <w:rPr>
          <w:rFonts w:ascii="Arial" w:hAnsi="Arial" w:cs="Arial"/>
          <w:sz w:val="20"/>
          <w:szCs w:val="20"/>
          <w:lang w:val="it-IT"/>
        </w:rPr>
        <w:t>argomento della</w:t>
      </w:r>
      <w:r w:rsidR="002B516C" w:rsidRPr="001E5984">
        <w:rPr>
          <w:rFonts w:ascii="Arial" w:hAnsi="Arial" w:cs="Arial"/>
          <w:sz w:val="20"/>
          <w:szCs w:val="20"/>
          <w:lang w:val="it-IT"/>
        </w:rPr>
        <w:t xml:space="preserve"> propria</w:t>
      </w:r>
      <w:r w:rsidRPr="001E5984">
        <w:rPr>
          <w:rFonts w:ascii="Arial" w:hAnsi="Arial" w:cs="Arial"/>
          <w:sz w:val="20"/>
          <w:szCs w:val="20"/>
          <w:lang w:val="it-IT"/>
        </w:rPr>
        <w:t xml:space="preserve"> tesi.</w:t>
      </w:r>
    </w:p>
    <w:p w14:paraId="0389DD11" w14:textId="58063442" w:rsidR="00704016" w:rsidRPr="001E5984" w:rsidRDefault="00704016" w:rsidP="002B516C">
      <w:pPr>
        <w:pStyle w:val="Listenabsatz"/>
        <w:numPr>
          <w:ilvl w:val="0"/>
          <w:numId w:val="6"/>
        </w:numPr>
        <w:tabs>
          <w:tab w:val="left" w:pos="2560"/>
        </w:tabs>
        <w:jc w:val="both"/>
        <w:rPr>
          <w:rFonts w:ascii="Arial" w:hAnsi="Arial" w:cs="Arial"/>
          <w:sz w:val="20"/>
          <w:szCs w:val="20"/>
          <w:lang w:val="it-IT"/>
        </w:rPr>
      </w:pPr>
      <w:r w:rsidRPr="001E5984">
        <w:rPr>
          <w:rFonts w:ascii="Arial" w:hAnsi="Arial" w:cs="Arial"/>
          <w:sz w:val="20"/>
          <w:szCs w:val="20"/>
          <w:lang w:val="it-IT"/>
        </w:rPr>
        <w:t xml:space="preserve">Curriculum vitae e </w:t>
      </w:r>
      <w:r w:rsidR="002B516C" w:rsidRPr="001E5984">
        <w:rPr>
          <w:rFonts w:ascii="Arial" w:hAnsi="Arial" w:cs="Arial"/>
          <w:sz w:val="20"/>
          <w:szCs w:val="20"/>
          <w:lang w:val="it-IT"/>
        </w:rPr>
        <w:t>recapito</w:t>
      </w:r>
      <w:r w:rsidRPr="001E5984">
        <w:rPr>
          <w:rFonts w:ascii="Arial" w:hAnsi="Arial" w:cs="Arial"/>
          <w:sz w:val="20"/>
          <w:szCs w:val="20"/>
          <w:lang w:val="it-IT"/>
        </w:rPr>
        <w:t xml:space="preserve"> (anno di nascita, indirizzo, e-mail, numero di telefono)</w:t>
      </w:r>
      <w:r w:rsidR="00EA5571">
        <w:rPr>
          <w:rFonts w:ascii="Arial" w:hAnsi="Arial" w:cs="Arial"/>
          <w:sz w:val="20"/>
          <w:szCs w:val="20"/>
          <w:lang w:val="it-IT"/>
        </w:rPr>
        <w:t>.</w:t>
      </w:r>
    </w:p>
    <w:p w14:paraId="1AA52A88" w14:textId="66570480" w:rsidR="00704016" w:rsidRPr="001E5984" w:rsidRDefault="00704016" w:rsidP="002B516C">
      <w:pPr>
        <w:pStyle w:val="Listenabsatz"/>
        <w:numPr>
          <w:ilvl w:val="0"/>
          <w:numId w:val="6"/>
        </w:numPr>
        <w:tabs>
          <w:tab w:val="left" w:pos="2560"/>
        </w:tabs>
        <w:jc w:val="both"/>
        <w:rPr>
          <w:rFonts w:ascii="Arial" w:hAnsi="Arial" w:cs="Arial"/>
          <w:sz w:val="20"/>
          <w:szCs w:val="20"/>
          <w:lang w:val="it-IT"/>
        </w:rPr>
      </w:pPr>
      <w:r w:rsidRPr="001E5984">
        <w:rPr>
          <w:rFonts w:ascii="Arial" w:hAnsi="Arial" w:cs="Arial"/>
          <w:sz w:val="20"/>
          <w:szCs w:val="20"/>
          <w:lang w:val="it-IT"/>
        </w:rPr>
        <w:t xml:space="preserve">Durata del soggiorno prevista </w:t>
      </w:r>
      <w:r w:rsidR="0002087A" w:rsidRPr="001E5984">
        <w:rPr>
          <w:rFonts w:ascii="Arial" w:hAnsi="Arial" w:cs="Arial"/>
          <w:sz w:val="20"/>
          <w:szCs w:val="20"/>
          <w:lang w:val="it-IT"/>
        </w:rPr>
        <w:t>da</w:t>
      </w:r>
      <w:r w:rsidRPr="001E5984">
        <w:rPr>
          <w:rFonts w:ascii="Arial" w:hAnsi="Arial" w:cs="Arial"/>
          <w:sz w:val="20"/>
          <w:szCs w:val="20"/>
          <w:lang w:val="it-IT"/>
        </w:rPr>
        <w:t xml:space="preserve"> ottobre 2022 </w:t>
      </w:r>
      <w:r w:rsidR="0002087A" w:rsidRPr="001E5984">
        <w:rPr>
          <w:rFonts w:ascii="Arial" w:hAnsi="Arial" w:cs="Arial"/>
          <w:sz w:val="20"/>
          <w:szCs w:val="20"/>
          <w:lang w:val="it-IT"/>
        </w:rPr>
        <w:t>a</w:t>
      </w:r>
      <w:r w:rsidRPr="001E5984">
        <w:rPr>
          <w:rFonts w:ascii="Arial" w:hAnsi="Arial" w:cs="Arial"/>
          <w:sz w:val="20"/>
          <w:szCs w:val="20"/>
          <w:lang w:val="it-IT"/>
        </w:rPr>
        <w:t xml:space="preserve"> marzo 2023.</w:t>
      </w:r>
    </w:p>
    <w:p w14:paraId="166E1222" w14:textId="7141519F" w:rsidR="0026776D" w:rsidRDefault="0002087A" w:rsidP="00704016">
      <w:pPr>
        <w:tabs>
          <w:tab w:val="left" w:pos="2560"/>
        </w:tabs>
        <w:jc w:val="both"/>
        <w:rPr>
          <w:rFonts w:ascii="Arial" w:hAnsi="Arial" w:cs="Arial"/>
          <w:sz w:val="20"/>
          <w:szCs w:val="20"/>
          <w:lang w:val="it-IT"/>
        </w:rPr>
      </w:pPr>
      <w:r w:rsidRPr="001E5984">
        <w:rPr>
          <w:rFonts w:ascii="Arial" w:hAnsi="Arial" w:cs="Arial"/>
          <w:sz w:val="20"/>
          <w:szCs w:val="20"/>
          <w:lang w:val="it-IT"/>
        </w:rPr>
        <w:t>Si prega di inviare i documenti di candidatura in formato PDF via e-mail ad Archim e Gerda Heimann (info@heimann-stiftung.de) entro e non oltre il 1° agosto 2022. Saremo lieti di ricevere la vostra candidatura!</w:t>
      </w:r>
    </w:p>
    <w:p w14:paraId="5BF69D09" w14:textId="6B611003" w:rsidR="0026776D" w:rsidRPr="004430EF" w:rsidRDefault="0026776D" w:rsidP="0026776D">
      <w:pPr>
        <w:pStyle w:val="berschrift1"/>
        <w:numPr>
          <w:ilvl w:val="0"/>
          <w:numId w:val="0"/>
        </w:numPr>
        <w:spacing w:before="0" w:after="0"/>
        <w:rPr>
          <w:sz w:val="30"/>
          <w:szCs w:val="30"/>
        </w:rPr>
      </w:pPr>
      <w:r w:rsidRPr="004430EF">
        <w:rPr>
          <w:sz w:val="30"/>
          <w:szCs w:val="30"/>
        </w:rPr>
        <w:lastRenderedPageBreak/>
        <w:t>Ausschreibung – Stipendium für Nachwuchsliteraturwissen</w:t>
      </w:r>
      <w:r w:rsidR="004430EF">
        <w:rPr>
          <w:sz w:val="30"/>
          <w:szCs w:val="30"/>
        </w:rPr>
        <w:softHyphen/>
      </w:r>
      <w:r w:rsidRPr="004430EF">
        <w:rPr>
          <w:sz w:val="30"/>
          <w:szCs w:val="30"/>
        </w:rPr>
        <w:t>schaftler/innen und Nachwuchsautor/innen aus Italien</w:t>
      </w:r>
      <w:r w:rsidR="00D15EFA" w:rsidRPr="004430EF">
        <w:rPr>
          <w:sz w:val="30"/>
          <w:szCs w:val="30"/>
        </w:rPr>
        <w:t xml:space="preserve"> </w:t>
      </w:r>
      <w:r w:rsidR="007C65DF" w:rsidRPr="004430EF">
        <w:rPr>
          <w:sz w:val="30"/>
          <w:szCs w:val="30"/>
        </w:rPr>
        <w:t>i</w:t>
      </w:r>
      <w:r w:rsidR="00D15EFA" w:rsidRPr="004430EF">
        <w:rPr>
          <w:sz w:val="30"/>
          <w:szCs w:val="30"/>
        </w:rPr>
        <w:t>n Heidelberg</w:t>
      </w:r>
    </w:p>
    <w:p w14:paraId="79680598" w14:textId="77777777" w:rsidR="0026776D" w:rsidRPr="0026776D" w:rsidRDefault="0026776D" w:rsidP="0026776D">
      <w:pPr>
        <w:tabs>
          <w:tab w:val="left" w:pos="2560"/>
        </w:tabs>
        <w:rPr>
          <w:rFonts w:ascii="Arial" w:hAnsi="Arial" w:cs="Arial"/>
          <w:lang w:val="de-DE"/>
        </w:rPr>
      </w:pPr>
    </w:p>
    <w:p w14:paraId="26AB8D09" w14:textId="77777777" w:rsidR="0026776D" w:rsidRPr="0026776D" w:rsidRDefault="0026776D" w:rsidP="0026776D">
      <w:pPr>
        <w:tabs>
          <w:tab w:val="left" w:pos="2560"/>
        </w:tabs>
        <w:jc w:val="both"/>
        <w:rPr>
          <w:rFonts w:ascii="Arial" w:hAnsi="Arial" w:cs="Arial"/>
          <w:sz w:val="20"/>
          <w:szCs w:val="20"/>
          <w:lang w:val="de-DE"/>
        </w:rPr>
      </w:pPr>
      <w:r w:rsidRPr="0026776D">
        <w:rPr>
          <w:rFonts w:ascii="Arial" w:hAnsi="Arial" w:cs="Arial"/>
          <w:sz w:val="20"/>
          <w:szCs w:val="20"/>
          <w:lang w:val="de-DE"/>
        </w:rPr>
        <w:t xml:space="preserve">Die </w:t>
      </w:r>
      <w:bookmarkStart w:id="0" w:name="_GoBack"/>
      <w:r w:rsidRPr="0026776D">
        <w:rPr>
          <w:rFonts w:ascii="Arial" w:hAnsi="Arial" w:cs="Arial"/>
          <w:sz w:val="20"/>
          <w:szCs w:val="20"/>
          <w:lang w:val="de-DE"/>
        </w:rPr>
        <w:t xml:space="preserve">Heimann-Stiftung </w:t>
      </w:r>
      <w:bookmarkEnd w:id="0"/>
      <w:r w:rsidRPr="0026776D">
        <w:rPr>
          <w:rFonts w:ascii="Arial" w:hAnsi="Arial" w:cs="Arial"/>
          <w:sz w:val="20"/>
          <w:szCs w:val="20"/>
          <w:lang w:val="de-DE"/>
        </w:rPr>
        <w:t xml:space="preserve">schreibt für das Wintersemester  2022/23 erstmals ein Residenz-Stipendium für italienische Nachwuchswissenschaftler/innen aus, die eine Abschlussarbeit oder Promotion in Literaturwissenschaft oder im kreativen Schreiben verfolgen und in diesem Rahmen einen Aufenthalt an der Universität Heidelberg, der ältesten Universität Deutschlands wahrnehmen wollen. Die Heimann-Stiftung für Deutsch-Italienische Völkerverständigung, die 2015 gegründet wurde, hat ihren Sitz in Wiesloch bei Heidelberg. Das Stipendium wird in enger Zusammenarbeit mit dem Romanischen Seminar der Universität Heidelberg angeboten, das sich in einem historischen Gebäude der Heidelberger Altstadt befindet. Dieses zeichnet sich neben klassischen Bereichen der italianistischen Literatur- und Sprachwissenschaft durch eine starke kulturwissenschaftliche Schwerpunktsetzung rund um Fragen des Kultur-, Medien- und Sprachkontakts aus. </w:t>
      </w:r>
    </w:p>
    <w:p w14:paraId="1E4E4CA4" w14:textId="77777777" w:rsidR="0026776D" w:rsidRPr="0026776D" w:rsidRDefault="0026776D" w:rsidP="0026776D">
      <w:pPr>
        <w:tabs>
          <w:tab w:val="left" w:pos="2560"/>
        </w:tabs>
        <w:jc w:val="both"/>
        <w:rPr>
          <w:rFonts w:ascii="Arial" w:hAnsi="Arial" w:cs="Arial"/>
          <w:sz w:val="20"/>
          <w:szCs w:val="20"/>
          <w:lang w:val="de-DE"/>
        </w:rPr>
      </w:pPr>
      <w:r w:rsidRPr="0026776D">
        <w:rPr>
          <w:rFonts w:ascii="Arial" w:hAnsi="Arial" w:cs="Arial"/>
          <w:sz w:val="20"/>
          <w:szCs w:val="20"/>
          <w:lang w:val="de-DE"/>
        </w:rPr>
        <w:t xml:space="preserve">Das Stipendium richtet sich an italienische Student/innen, die ihren ständigen Wohnsitz in Italien haben und für das Schreiben ihrer Abschlussarbeit oder Promotion nach Deutschland kommen wollen, um internationale Erfahrungen zu sammeln und sich fachlich wie auch persönlich weiterzuentwickeln. Das Stipendium bietet ihnen die Möglichkeit, den Abschluss, den sie an ihrer italienischen Universität anstreben, in enger Kooperation mit dem Arbeitsbereich Italienische Literatur- und Kulturwissenschaften von Prof. Daniel Winkler umzusetzen. </w:t>
      </w:r>
    </w:p>
    <w:p w14:paraId="509660C7" w14:textId="2C2BA02E" w:rsidR="0026776D" w:rsidRPr="004430EF" w:rsidRDefault="0026776D" w:rsidP="004430EF">
      <w:pPr>
        <w:tabs>
          <w:tab w:val="left" w:pos="2560"/>
        </w:tabs>
        <w:jc w:val="both"/>
        <w:rPr>
          <w:rFonts w:ascii="Arial" w:hAnsi="Arial" w:cs="Arial"/>
          <w:sz w:val="20"/>
          <w:szCs w:val="20"/>
          <w:lang w:val="de-DE"/>
        </w:rPr>
      </w:pPr>
      <w:r w:rsidRPr="0026776D">
        <w:rPr>
          <w:rFonts w:ascii="Arial" w:hAnsi="Arial" w:cs="Arial"/>
          <w:sz w:val="20"/>
          <w:szCs w:val="20"/>
          <w:lang w:val="de-DE"/>
        </w:rPr>
        <w:t>In Heidelberg und Wiesloch bieten sich zahlreiche Möglichkeiten der interdisziplinären und interkulturellen Zusammenarbeit. Der/die Stipendiat/in soll an italophilen Wissenschafts- und Kulturinitiativen aktiv teilnehmen und wird bei der Organisation von eigenen Veranstaltungen vom Arbeitsbereich von Prof. Winkler und der Heimann-Stiftung unterstützt.</w:t>
      </w:r>
    </w:p>
    <w:p w14:paraId="340BA2FC" w14:textId="77777777" w:rsidR="0026776D" w:rsidRPr="0026776D" w:rsidRDefault="0026776D" w:rsidP="0026776D">
      <w:pPr>
        <w:pStyle w:val="Textkrper"/>
        <w:spacing w:after="0"/>
        <w:jc w:val="both"/>
        <w:rPr>
          <w:szCs w:val="20"/>
        </w:rPr>
      </w:pPr>
      <w:r w:rsidRPr="0026776D">
        <w:rPr>
          <w:rStyle w:val="Fett"/>
          <w:szCs w:val="20"/>
        </w:rPr>
        <w:t>Das Stipendium:</w:t>
      </w:r>
    </w:p>
    <w:p w14:paraId="3D787E94" w14:textId="77777777" w:rsidR="0026776D" w:rsidRPr="0026776D" w:rsidRDefault="0026776D" w:rsidP="0026776D">
      <w:pPr>
        <w:pStyle w:val="Textkrper"/>
        <w:numPr>
          <w:ilvl w:val="0"/>
          <w:numId w:val="3"/>
        </w:numPr>
        <w:spacing w:after="0"/>
        <w:jc w:val="both"/>
        <w:rPr>
          <w:szCs w:val="20"/>
        </w:rPr>
      </w:pPr>
      <w:r w:rsidRPr="0026776D">
        <w:rPr>
          <w:szCs w:val="20"/>
        </w:rPr>
        <w:t>Es wird nur ein Residenzstipendium pro Jahr jeweils für das Wintersemester vergeben (Oktober bis März 2023, mindestens vier und maximal sechs Monate). Ein durchgehender Aufenthalt vor Ort ist verpflichtend.</w:t>
      </w:r>
    </w:p>
    <w:p w14:paraId="529CD638" w14:textId="77777777" w:rsidR="0026776D" w:rsidRPr="0026776D" w:rsidRDefault="0026776D" w:rsidP="0026776D">
      <w:pPr>
        <w:pStyle w:val="Textkrper"/>
        <w:numPr>
          <w:ilvl w:val="0"/>
          <w:numId w:val="3"/>
        </w:numPr>
        <w:spacing w:after="0"/>
        <w:jc w:val="both"/>
        <w:rPr>
          <w:szCs w:val="20"/>
        </w:rPr>
      </w:pPr>
      <w:r w:rsidRPr="0026776D">
        <w:rPr>
          <w:szCs w:val="20"/>
        </w:rPr>
        <w:t>Höhe des Stipendiums: 600 EURO pro Monat plus freie Unterkunft im Gästehaus in Wiesloch: vollständig ausgestattetes Apartment mit 86 m² (Wohnraum, Kochzeile, Schlafzimmer, Bad und Balkon, schnelles Internet, Fahrrad, inklusive Nebenkosten für Strom, Heizung, Wasser)</w:t>
      </w:r>
    </w:p>
    <w:p w14:paraId="65D3161B" w14:textId="77777777" w:rsidR="0026776D" w:rsidRPr="0026776D" w:rsidRDefault="0026776D" w:rsidP="0026776D">
      <w:pPr>
        <w:pStyle w:val="Textkrper"/>
        <w:numPr>
          <w:ilvl w:val="0"/>
          <w:numId w:val="3"/>
        </w:numPr>
        <w:spacing w:after="0"/>
        <w:jc w:val="both"/>
        <w:rPr>
          <w:szCs w:val="20"/>
        </w:rPr>
      </w:pPr>
      <w:r w:rsidRPr="0026776D">
        <w:rPr>
          <w:szCs w:val="20"/>
        </w:rPr>
        <w:t>Erstattung der Reisekosten bis zu einem max. Betrag von 500 € (bevorzugt Bahnreisen, Flüge nur nach vorheriger Absprache). Hinzu kommt ein Monatsticket des öffentlichen Nahverkehrs der Rhein-Neckar-Region für den Zeitraum des Aufenthalts. Fahrzeit von Wiesloch nach Heidelberg zur Universität: mit Zug und Fahrrad ca. 30 Minuten, mit Bus und Straßenbahn ca. 60 Minuten.</w:t>
      </w:r>
    </w:p>
    <w:p w14:paraId="6E03FBFF" w14:textId="77777777" w:rsidR="0026776D" w:rsidRPr="0026776D" w:rsidRDefault="0026776D" w:rsidP="0026776D">
      <w:pPr>
        <w:pStyle w:val="Textkrper"/>
        <w:numPr>
          <w:ilvl w:val="0"/>
          <w:numId w:val="3"/>
        </w:numPr>
        <w:spacing w:after="0"/>
        <w:jc w:val="both"/>
        <w:rPr>
          <w:szCs w:val="20"/>
        </w:rPr>
      </w:pPr>
      <w:r w:rsidRPr="0026776D">
        <w:rPr>
          <w:szCs w:val="20"/>
        </w:rPr>
        <w:t>Die Auswahl des/der Stipendiat/in erfolgt durch die Heimann-Stiftung in Zusammenarbeit mit dem Romanischen Seminar der Universität Heidelberg (Prof. Dr. Daniel Winkler, Dr. Cora Rok). Die Entscheidung ist endgültig und nicht anfechtbar. Die Bewerber/innen werden per Email über die Entscheidung spätestens bis zum 31. August 2022 informiert.</w:t>
      </w:r>
    </w:p>
    <w:p w14:paraId="29E75EF3" w14:textId="77777777" w:rsidR="0026776D" w:rsidRPr="0026776D" w:rsidRDefault="0026776D" w:rsidP="0026776D">
      <w:pPr>
        <w:pStyle w:val="Textkrper"/>
        <w:spacing w:after="0"/>
        <w:jc w:val="both"/>
        <w:rPr>
          <w:szCs w:val="20"/>
        </w:rPr>
      </w:pPr>
    </w:p>
    <w:p w14:paraId="2C3246C0" w14:textId="77777777" w:rsidR="0026776D" w:rsidRPr="0026776D" w:rsidRDefault="0026776D" w:rsidP="0026776D">
      <w:pPr>
        <w:pStyle w:val="Textkrper"/>
        <w:spacing w:after="0"/>
        <w:jc w:val="both"/>
        <w:rPr>
          <w:szCs w:val="20"/>
        </w:rPr>
      </w:pPr>
      <w:r w:rsidRPr="0026776D">
        <w:rPr>
          <w:rStyle w:val="Fett"/>
          <w:szCs w:val="20"/>
        </w:rPr>
        <w:t>Der/die Stipendiat/in:</w:t>
      </w:r>
    </w:p>
    <w:p w14:paraId="1FD10F9D" w14:textId="77777777" w:rsidR="0026776D" w:rsidRPr="0026776D" w:rsidRDefault="0026776D" w:rsidP="0026776D">
      <w:pPr>
        <w:pStyle w:val="Textkrper"/>
        <w:numPr>
          <w:ilvl w:val="0"/>
          <w:numId w:val="1"/>
        </w:numPr>
        <w:tabs>
          <w:tab w:val="left" w:pos="707"/>
        </w:tabs>
        <w:spacing w:after="0"/>
        <w:jc w:val="both"/>
        <w:rPr>
          <w:szCs w:val="20"/>
        </w:rPr>
      </w:pPr>
      <w:r w:rsidRPr="0026776D">
        <w:rPr>
          <w:szCs w:val="20"/>
        </w:rPr>
        <w:t xml:space="preserve">Nachgewiesenes Studium der Literatur oder Literaturwissenschaften an einer italienischen Universität </w:t>
      </w:r>
    </w:p>
    <w:p w14:paraId="3250C809" w14:textId="77777777" w:rsidR="0026776D" w:rsidRPr="0026776D" w:rsidRDefault="0026776D" w:rsidP="0026776D">
      <w:pPr>
        <w:pStyle w:val="Textkrper"/>
        <w:numPr>
          <w:ilvl w:val="0"/>
          <w:numId w:val="1"/>
        </w:numPr>
        <w:tabs>
          <w:tab w:val="left" w:pos="707"/>
        </w:tabs>
        <w:spacing w:after="0"/>
        <w:jc w:val="both"/>
        <w:rPr>
          <w:szCs w:val="20"/>
        </w:rPr>
      </w:pPr>
      <w:r w:rsidRPr="0026776D">
        <w:rPr>
          <w:szCs w:val="20"/>
        </w:rPr>
        <w:t>Lebensmittelpunkt in Italien zum Zeitpunkt der Bewerbung</w:t>
      </w:r>
    </w:p>
    <w:p w14:paraId="6016DE7B" w14:textId="77777777" w:rsidR="0026776D" w:rsidRPr="0026776D" w:rsidRDefault="0026776D" w:rsidP="0026776D">
      <w:pPr>
        <w:pStyle w:val="Textkrper"/>
        <w:numPr>
          <w:ilvl w:val="0"/>
          <w:numId w:val="1"/>
        </w:numPr>
        <w:tabs>
          <w:tab w:val="left" w:pos="707"/>
        </w:tabs>
        <w:spacing w:after="0"/>
        <w:jc w:val="both"/>
        <w:rPr>
          <w:szCs w:val="20"/>
        </w:rPr>
      </w:pPr>
      <w:r w:rsidRPr="0026776D">
        <w:rPr>
          <w:szCs w:val="20"/>
        </w:rPr>
        <w:t>Deutsche Sprachkenntnisse sind nicht notwendig</w:t>
      </w:r>
    </w:p>
    <w:p w14:paraId="6861ED06" w14:textId="77777777" w:rsidR="0026776D" w:rsidRPr="0026776D" w:rsidRDefault="0026776D" w:rsidP="0026776D">
      <w:pPr>
        <w:pStyle w:val="Textkrper"/>
        <w:spacing w:after="0"/>
        <w:jc w:val="both"/>
        <w:rPr>
          <w:szCs w:val="20"/>
        </w:rPr>
      </w:pPr>
    </w:p>
    <w:p w14:paraId="0FCEDEF1" w14:textId="77777777" w:rsidR="0026776D" w:rsidRPr="0026776D" w:rsidRDefault="0026776D" w:rsidP="0026776D">
      <w:pPr>
        <w:pStyle w:val="Textkrper"/>
        <w:spacing w:after="0"/>
        <w:jc w:val="both"/>
        <w:rPr>
          <w:szCs w:val="20"/>
        </w:rPr>
      </w:pPr>
      <w:r w:rsidRPr="0026776D">
        <w:rPr>
          <w:rStyle w:val="Fett"/>
          <w:szCs w:val="20"/>
        </w:rPr>
        <w:t>Bewerbung</w:t>
      </w:r>
      <w:r w:rsidRPr="0026776D">
        <w:rPr>
          <w:szCs w:val="20"/>
        </w:rPr>
        <w:t xml:space="preserve"> in italienischer, englischer oder deutscher Sprache mit folgenden Unterlagen:</w:t>
      </w:r>
    </w:p>
    <w:p w14:paraId="0E4B7C46" w14:textId="77777777" w:rsidR="0026776D" w:rsidRPr="0026776D" w:rsidRDefault="0026776D" w:rsidP="0026776D">
      <w:pPr>
        <w:pStyle w:val="Textkrper"/>
        <w:numPr>
          <w:ilvl w:val="0"/>
          <w:numId w:val="2"/>
        </w:numPr>
        <w:tabs>
          <w:tab w:val="left" w:pos="707"/>
        </w:tabs>
        <w:spacing w:after="0"/>
        <w:jc w:val="both"/>
        <w:rPr>
          <w:szCs w:val="20"/>
        </w:rPr>
      </w:pPr>
      <w:r w:rsidRPr="0026776D">
        <w:rPr>
          <w:szCs w:val="20"/>
        </w:rPr>
        <w:t>Motivationsschreiben zu den Gründen für die Bewerbung und zum Thema der Abschlussarbeit</w:t>
      </w:r>
    </w:p>
    <w:p w14:paraId="00EB502B" w14:textId="77777777" w:rsidR="0026776D" w:rsidRPr="0026776D" w:rsidRDefault="0026776D" w:rsidP="0026776D">
      <w:pPr>
        <w:pStyle w:val="Textkrper"/>
        <w:numPr>
          <w:ilvl w:val="0"/>
          <w:numId w:val="2"/>
        </w:numPr>
        <w:tabs>
          <w:tab w:val="left" w:pos="707"/>
        </w:tabs>
        <w:spacing w:after="0"/>
        <w:jc w:val="both"/>
        <w:rPr>
          <w:szCs w:val="20"/>
        </w:rPr>
      </w:pPr>
      <w:r w:rsidRPr="0026776D">
        <w:rPr>
          <w:szCs w:val="20"/>
        </w:rPr>
        <w:t>Lebenslauf und vollständige Anschrift (Geburtsjahr, Adresse, Email, Telefonnummer)</w:t>
      </w:r>
    </w:p>
    <w:p w14:paraId="5E6F20B7" w14:textId="77777777" w:rsidR="0026776D" w:rsidRPr="0026776D" w:rsidRDefault="0026776D" w:rsidP="0026776D">
      <w:pPr>
        <w:pStyle w:val="Textkrper"/>
        <w:numPr>
          <w:ilvl w:val="0"/>
          <w:numId w:val="2"/>
        </w:numPr>
        <w:tabs>
          <w:tab w:val="left" w:pos="707"/>
        </w:tabs>
        <w:spacing w:after="0"/>
        <w:jc w:val="both"/>
        <w:rPr>
          <w:szCs w:val="20"/>
        </w:rPr>
      </w:pPr>
      <w:r w:rsidRPr="0026776D">
        <w:rPr>
          <w:szCs w:val="20"/>
        </w:rPr>
        <w:t xml:space="preserve">Dauer des geplanten Aufenthalts zwischen Oktober 2022 und März 2023. </w:t>
      </w:r>
    </w:p>
    <w:p w14:paraId="6846F4EE" w14:textId="77777777" w:rsidR="0026776D" w:rsidRPr="0026776D" w:rsidRDefault="0026776D" w:rsidP="0026776D">
      <w:pPr>
        <w:pStyle w:val="Textkrper"/>
        <w:spacing w:after="0"/>
        <w:rPr>
          <w:szCs w:val="20"/>
        </w:rPr>
      </w:pPr>
    </w:p>
    <w:p w14:paraId="5C4C2C03" w14:textId="71E522C4" w:rsidR="0026776D" w:rsidRPr="0026776D" w:rsidRDefault="0026776D" w:rsidP="0026776D">
      <w:pPr>
        <w:pStyle w:val="Textkrper"/>
        <w:spacing w:after="0"/>
        <w:rPr>
          <w:b/>
          <w:bCs/>
          <w:szCs w:val="20"/>
        </w:rPr>
      </w:pPr>
      <w:r w:rsidRPr="0026776D">
        <w:rPr>
          <w:szCs w:val="20"/>
        </w:rPr>
        <w:t xml:space="preserve">Bitte schicken Sie ihre Bewerbungsunterlagen im PDF-Format per Email </w:t>
      </w:r>
      <w:r w:rsidRPr="0026776D">
        <w:rPr>
          <w:b/>
          <w:szCs w:val="20"/>
        </w:rPr>
        <w:t xml:space="preserve">bis spätesten 01. August 2022 </w:t>
      </w:r>
      <w:r w:rsidRPr="0026776D">
        <w:rPr>
          <w:szCs w:val="20"/>
        </w:rPr>
        <w:t>an Achim und Gerda Heimann (</w:t>
      </w:r>
      <w:hyperlink r:id="rId5" w:history="1">
        <w:r w:rsidRPr="0026776D">
          <w:rPr>
            <w:rStyle w:val="Hyperlink"/>
            <w:szCs w:val="20"/>
          </w:rPr>
          <w:t>info@heimann-stiftung.de</w:t>
        </w:r>
      </w:hyperlink>
      <w:r w:rsidRPr="0026776D">
        <w:rPr>
          <w:szCs w:val="20"/>
        </w:rPr>
        <w:t>)  . Wir freuen uns auf ihre Bewerbung!</w:t>
      </w:r>
    </w:p>
    <w:p w14:paraId="52F349F2" w14:textId="77777777" w:rsidR="004430EF" w:rsidRDefault="004430EF" w:rsidP="001E5984">
      <w:pPr>
        <w:widowControl w:val="0"/>
        <w:suppressAutoHyphens/>
        <w:spacing w:after="120" w:line="240" w:lineRule="auto"/>
        <w:ind w:firstLine="707"/>
        <w:rPr>
          <w:rFonts w:ascii="Arial" w:eastAsia="SimSun" w:hAnsi="Arial" w:cs="Arial"/>
          <w:bCs/>
          <w:kern w:val="1"/>
          <w:sz w:val="20"/>
          <w:szCs w:val="24"/>
          <w:lang w:val="de-DE" w:eastAsia="hi-IN" w:bidi="hi-IN"/>
        </w:rPr>
      </w:pPr>
    </w:p>
    <w:p w14:paraId="13279E0B" w14:textId="05B02E77" w:rsidR="001E5984" w:rsidRPr="004430EF" w:rsidRDefault="00141FA3" w:rsidP="001E5984">
      <w:pPr>
        <w:widowControl w:val="0"/>
        <w:suppressAutoHyphens/>
        <w:spacing w:after="120" w:line="240" w:lineRule="auto"/>
        <w:ind w:firstLine="707"/>
        <w:rPr>
          <w:rFonts w:ascii="Arial" w:eastAsia="SimSun" w:hAnsi="Arial" w:cs="Arial"/>
          <w:bCs/>
          <w:kern w:val="1"/>
          <w:sz w:val="20"/>
          <w:szCs w:val="24"/>
          <w:lang w:val="it-IT" w:eastAsia="hi-IN" w:bidi="hi-IN"/>
        </w:rPr>
      </w:pPr>
      <w:r w:rsidRPr="004430EF">
        <w:rPr>
          <w:rFonts w:ascii="Arial" w:eastAsia="SimSun" w:hAnsi="Arial" w:cs="Arial"/>
          <w:bCs/>
          <w:kern w:val="1"/>
          <w:sz w:val="20"/>
          <w:szCs w:val="24"/>
          <w:lang w:val="it-IT" w:eastAsia="hi-IN" w:bidi="hi-IN"/>
        </w:rPr>
        <w:lastRenderedPageBreak/>
        <w:t xml:space="preserve">Foto di Wiesloch (crediti fotografici: </w:t>
      </w:r>
      <w:r w:rsidRPr="004430EF">
        <w:rPr>
          <w:rFonts w:ascii="Arial" w:eastAsia="SimSun" w:hAnsi="Arial" w:cs="Arial"/>
          <w:bCs/>
          <w:i/>
          <w:iCs/>
          <w:kern w:val="1"/>
          <w:sz w:val="20"/>
          <w:szCs w:val="24"/>
          <w:lang w:val="it-IT" w:eastAsia="hi-IN" w:bidi="hi-IN"/>
        </w:rPr>
        <w:t>Fondazione Heimann</w:t>
      </w:r>
      <w:r w:rsidRPr="004430EF">
        <w:rPr>
          <w:rFonts w:ascii="Arial" w:eastAsia="SimSun" w:hAnsi="Arial" w:cs="Arial"/>
          <w:bCs/>
          <w:kern w:val="1"/>
          <w:sz w:val="20"/>
          <w:szCs w:val="24"/>
          <w:lang w:val="it-IT" w:eastAsia="hi-IN" w:bidi="hi-IN"/>
        </w:rPr>
        <w:t>)</w:t>
      </w:r>
    </w:p>
    <w:p w14:paraId="71E6D75F" w14:textId="77777777" w:rsidR="001E5984" w:rsidRPr="00D15EFA" w:rsidRDefault="001E5984" w:rsidP="001E5984">
      <w:pPr>
        <w:widowControl w:val="0"/>
        <w:suppressAutoHyphens/>
        <w:spacing w:after="0" w:line="240" w:lineRule="auto"/>
        <w:ind w:left="707"/>
        <w:rPr>
          <w:rFonts w:ascii="Arial" w:eastAsia="SimSun" w:hAnsi="Arial" w:cs="Arial"/>
          <w:kern w:val="1"/>
          <w:sz w:val="20"/>
          <w:szCs w:val="24"/>
          <w:lang w:val="de-DE" w:eastAsia="hi-IN" w:bidi="hi-IN"/>
        </w:rPr>
      </w:pPr>
      <w:r w:rsidRPr="001E5984">
        <w:rPr>
          <w:rFonts w:ascii="Arial" w:eastAsia="SimSun" w:hAnsi="Arial" w:cs="Arial"/>
          <w:kern w:val="1"/>
          <w:sz w:val="20"/>
          <w:szCs w:val="24"/>
          <w:lang w:val="de-DE" w:eastAsia="hi-IN" w:bidi="hi-IN"/>
        </w:rPr>
        <w:fldChar w:fldCharType="begin"/>
      </w:r>
      <w:r w:rsidRPr="00D15EFA">
        <w:rPr>
          <w:rFonts w:ascii="Arial" w:eastAsia="SimSun" w:hAnsi="Arial" w:cs="Arial"/>
          <w:kern w:val="1"/>
          <w:sz w:val="20"/>
          <w:szCs w:val="24"/>
          <w:lang w:val="de-DE" w:eastAsia="hi-IN" w:bidi="hi-IN"/>
        </w:rPr>
        <w:instrText xml:space="preserve"> INCLUDEPICTURE  "http://heimann-stiftung.de/wp-content/uploads/2022/06/20190819_174622-1024x768.jpg" \d</w:instrText>
      </w:r>
      <w:r w:rsidRPr="001E5984">
        <w:rPr>
          <w:rFonts w:ascii="Arial" w:eastAsia="SimSun" w:hAnsi="Arial" w:cs="Arial"/>
          <w:kern w:val="1"/>
          <w:sz w:val="20"/>
          <w:szCs w:val="24"/>
          <w:lang w:val="de-DE" w:eastAsia="hi-IN" w:bidi="hi-IN"/>
        </w:rPr>
        <w:fldChar w:fldCharType="separate"/>
      </w:r>
      <w:r w:rsidR="00897E6D">
        <w:rPr>
          <w:rFonts w:ascii="Arial" w:eastAsia="SimSun" w:hAnsi="Arial" w:cs="Arial"/>
          <w:kern w:val="1"/>
          <w:sz w:val="20"/>
          <w:szCs w:val="24"/>
          <w:lang w:val="de-DE" w:eastAsia="hi-IN" w:bidi="hi-IN"/>
        </w:rPr>
        <w:fldChar w:fldCharType="begin"/>
      </w:r>
      <w:r w:rsidR="00897E6D" w:rsidRPr="00D15EFA">
        <w:rPr>
          <w:rFonts w:ascii="Arial" w:eastAsia="SimSun" w:hAnsi="Arial" w:cs="Arial"/>
          <w:kern w:val="1"/>
          <w:sz w:val="20"/>
          <w:szCs w:val="24"/>
          <w:lang w:val="de-DE" w:eastAsia="hi-IN" w:bidi="hi-IN"/>
        </w:rPr>
        <w:instrText xml:space="preserve"> INCLUDEPICTURE  "http://heimann-stiftung.de/wp-content/uploads/2022/06/20190819_174622-1024x768.jpg" \* MERGEFORMATINET </w:instrText>
      </w:r>
      <w:r w:rsidR="00897E6D">
        <w:rPr>
          <w:rFonts w:ascii="Arial" w:eastAsia="SimSun" w:hAnsi="Arial" w:cs="Arial"/>
          <w:kern w:val="1"/>
          <w:sz w:val="20"/>
          <w:szCs w:val="24"/>
          <w:lang w:val="de-DE" w:eastAsia="hi-IN" w:bidi="hi-IN"/>
        </w:rPr>
        <w:fldChar w:fldCharType="separate"/>
      </w:r>
      <w:r w:rsidR="005931BF">
        <w:rPr>
          <w:rFonts w:ascii="Arial" w:eastAsia="SimSun" w:hAnsi="Arial" w:cs="Arial"/>
          <w:kern w:val="1"/>
          <w:sz w:val="20"/>
          <w:szCs w:val="24"/>
          <w:lang w:val="de-DE" w:eastAsia="hi-IN" w:bidi="hi-IN"/>
        </w:rPr>
        <w:fldChar w:fldCharType="begin"/>
      </w:r>
      <w:r w:rsidR="005931BF" w:rsidRPr="00D15EFA">
        <w:rPr>
          <w:rFonts w:ascii="Arial" w:eastAsia="SimSun" w:hAnsi="Arial" w:cs="Arial"/>
          <w:kern w:val="1"/>
          <w:sz w:val="20"/>
          <w:szCs w:val="24"/>
          <w:lang w:val="de-DE" w:eastAsia="hi-IN" w:bidi="hi-IN"/>
        </w:rPr>
        <w:instrText xml:space="preserve"> INCLUDEPICTURE  "http://heimann-stiftung.de/wp-content/uploads/2022/06/20190819_174622-1024x768.jpg" \* MERGEFORMATINET </w:instrText>
      </w:r>
      <w:r w:rsidR="005931BF">
        <w:rPr>
          <w:rFonts w:ascii="Arial" w:eastAsia="SimSun" w:hAnsi="Arial" w:cs="Arial"/>
          <w:kern w:val="1"/>
          <w:sz w:val="20"/>
          <w:szCs w:val="24"/>
          <w:lang w:val="de-DE" w:eastAsia="hi-IN" w:bidi="hi-IN"/>
        </w:rPr>
        <w:fldChar w:fldCharType="separate"/>
      </w:r>
      <w:r w:rsidR="00044B78">
        <w:rPr>
          <w:rFonts w:ascii="Arial" w:eastAsia="SimSun" w:hAnsi="Arial" w:cs="Arial"/>
          <w:kern w:val="1"/>
          <w:sz w:val="20"/>
          <w:szCs w:val="24"/>
          <w:lang w:val="de-DE" w:eastAsia="hi-IN" w:bidi="hi-IN"/>
        </w:rPr>
        <w:fldChar w:fldCharType="begin"/>
      </w:r>
      <w:r w:rsidR="00044B78" w:rsidRPr="00D15EFA">
        <w:rPr>
          <w:rFonts w:ascii="Arial" w:eastAsia="SimSun" w:hAnsi="Arial" w:cs="Arial"/>
          <w:kern w:val="1"/>
          <w:sz w:val="20"/>
          <w:szCs w:val="24"/>
          <w:lang w:val="de-DE" w:eastAsia="hi-IN" w:bidi="hi-IN"/>
        </w:rPr>
        <w:instrText xml:space="preserve"> INCLUDEPICTURE  "http://heimann-stiftung.de/wp-content/uploads/2022/06/20190819_174622-1024x768.jpg" \* MERGEFORMATINET </w:instrText>
      </w:r>
      <w:r w:rsidR="00044B78">
        <w:rPr>
          <w:rFonts w:ascii="Arial" w:eastAsia="SimSun" w:hAnsi="Arial" w:cs="Arial"/>
          <w:kern w:val="1"/>
          <w:sz w:val="20"/>
          <w:szCs w:val="24"/>
          <w:lang w:val="de-DE" w:eastAsia="hi-IN" w:bidi="hi-IN"/>
        </w:rPr>
        <w:fldChar w:fldCharType="separate"/>
      </w:r>
      <w:r w:rsidR="0026776D">
        <w:rPr>
          <w:rFonts w:ascii="Arial" w:eastAsia="SimSun" w:hAnsi="Arial" w:cs="Arial"/>
          <w:kern w:val="1"/>
          <w:sz w:val="20"/>
          <w:szCs w:val="24"/>
          <w:lang w:val="de-DE" w:eastAsia="hi-IN" w:bidi="hi-IN"/>
        </w:rPr>
        <w:fldChar w:fldCharType="begin"/>
      </w:r>
      <w:r w:rsidR="0026776D" w:rsidRPr="00D15EFA">
        <w:rPr>
          <w:rFonts w:ascii="Arial" w:eastAsia="SimSun" w:hAnsi="Arial" w:cs="Arial"/>
          <w:kern w:val="1"/>
          <w:sz w:val="20"/>
          <w:szCs w:val="24"/>
          <w:lang w:val="de-DE" w:eastAsia="hi-IN" w:bidi="hi-IN"/>
        </w:rPr>
        <w:instrText xml:space="preserve"> INCLUDEPICTURE  "http://heimann-stiftung.de/wp-content/uploads/2022/06/20190819_174622-1024x768.jpg" \* MERGEFORMATINET </w:instrText>
      </w:r>
      <w:r w:rsidR="0026776D">
        <w:rPr>
          <w:rFonts w:ascii="Arial" w:eastAsia="SimSun" w:hAnsi="Arial" w:cs="Arial"/>
          <w:kern w:val="1"/>
          <w:sz w:val="20"/>
          <w:szCs w:val="24"/>
          <w:lang w:val="de-DE" w:eastAsia="hi-IN" w:bidi="hi-IN"/>
        </w:rPr>
        <w:fldChar w:fldCharType="separate"/>
      </w:r>
      <w:r w:rsidR="00D15EFA">
        <w:rPr>
          <w:rFonts w:ascii="Arial" w:eastAsia="SimSun" w:hAnsi="Arial" w:cs="Arial"/>
          <w:kern w:val="1"/>
          <w:sz w:val="20"/>
          <w:szCs w:val="24"/>
          <w:lang w:val="de-DE" w:eastAsia="hi-IN" w:bidi="hi-IN"/>
        </w:rPr>
        <w:fldChar w:fldCharType="begin"/>
      </w:r>
      <w:r w:rsidR="00D15EFA">
        <w:rPr>
          <w:rFonts w:ascii="Arial" w:eastAsia="SimSun" w:hAnsi="Arial" w:cs="Arial"/>
          <w:kern w:val="1"/>
          <w:sz w:val="20"/>
          <w:szCs w:val="24"/>
          <w:lang w:val="de-DE" w:eastAsia="hi-IN" w:bidi="hi-IN"/>
        </w:rPr>
        <w:instrText xml:space="preserve"> INCLUDEPICTURE  "http://heimann-stiftung.de/wp-content/uploads/2022/06/20190819_174622-1024x768.jpg" \* MERGEFORMATINET </w:instrText>
      </w:r>
      <w:r w:rsidR="00D15EFA">
        <w:rPr>
          <w:rFonts w:ascii="Arial" w:eastAsia="SimSun" w:hAnsi="Arial" w:cs="Arial"/>
          <w:kern w:val="1"/>
          <w:sz w:val="20"/>
          <w:szCs w:val="24"/>
          <w:lang w:val="de-DE" w:eastAsia="hi-IN" w:bidi="hi-IN"/>
        </w:rPr>
        <w:fldChar w:fldCharType="separate"/>
      </w:r>
      <w:r w:rsidR="004430EF">
        <w:rPr>
          <w:rFonts w:ascii="Arial" w:eastAsia="SimSun" w:hAnsi="Arial" w:cs="Arial"/>
          <w:kern w:val="1"/>
          <w:sz w:val="20"/>
          <w:szCs w:val="24"/>
          <w:lang w:val="de-DE" w:eastAsia="hi-IN" w:bidi="hi-IN"/>
        </w:rPr>
        <w:fldChar w:fldCharType="begin"/>
      </w:r>
      <w:r w:rsidR="004430EF">
        <w:rPr>
          <w:rFonts w:ascii="Arial" w:eastAsia="SimSun" w:hAnsi="Arial" w:cs="Arial"/>
          <w:kern w:val="1"/>
          <w:sz w:val="20"/>
          <w:szCs w:val="24"/>
          <w:lang w:val="de-DE" w:eastAsia="hi-IN" w:bidi="hi-IN"/>
        </w:rPr>
        <w:instrText xml:space="preserve"> INCLUDEPICTURE  "http://heimann-stiftung.de/wp-content/uploads/2022/06/20190819_174622-1024x768.jpg" \* MERGEFORMATINET </w:instrText>
      </w:r>
      <w:r w:rsidR="004430EF">
        <w:rPr>
          <w:rFonts w:ascii="Arial" w:eastAsia="SimSun" w:hAnsi="Arial" w:cs="Arial"/>
          <w:kern w:val="1"/>
          <w:sz w:val="20"/>
          <w:szCs w:val="24"/>
          <w:lang w:val="de-DE" w:eastAsia="hi-IN" w:bidi="hi-IN"/>
        </w:rPr>
        <w:fldChar w:fldCharType="separate"/>
      </w:r>
      <w:r w:rsidR="008F6AA4">
        <w:rPr>
          <w:rFonts w:ascii="Arial" w:eastAsia="SimSun" w:hAnsi="Arial" w:cs="Arial"/>
          <w:kern w:val="1"/>
          <w:sz w:val="20"/>
          <w:szCs w:val="24"/>
          <w:lang w:val="de-DE" w:eastAsia="hi-IN" w:bidi="hi-IN"/>
        </w:rPr>
        <w:fldChar w:fldCharType="begin"/>
      </w:r>
      <w:r w:rsidR="008F6AA4">
        <w:rPr>
          <w:rFonts w:ascii="Arial" w:eastAsia="SimSun" w:hAnsi="Arial" w:cs="Arial"/>
          <w:kern w:val="1"/>
          <w:sz w:val="20"/>
          <w:szCs w:val="24"/>
          <w:lang w:val="de-DE" w:eastAsia="hi-IN" w:bidi="hi-IN"/>
        </w:rPr>
        <w:instrText xml:space="preserve"> </w:instrText>
      </w:r>
      <w:r w:rsidR="008F6AA4">
        <w:rPr>
          <w:rFonts w:ascii="Arial" w:eastAsia="SimSun" w:hAnsi="Arial" w:cs="Arial"/>
          <w:kern w:val="1"/>
          <w:sz w:val="20"/>
          <w:szCs w:val="24"/>
          <w:lang w:val="de-DE" w:eastAsia="hi-IN" w:bidi="hi-IN"/>
        </w:rPr>
        <w:instrText>INCLUDEPICTURE  "http://heimann-stiftung.de/wp-content/uploads/2022/06/20190819_174622-1024x768.jpg" \* MERGEFORMATINET</w:instrText>
      </w:r>
      <w:r w:rsidR="008F6AA4">
        <w:rPr>
          <w:rFonts w:ascii="Arial" w:eastAsia="SimSun" w:hAnsi="Arial" w:cs="Arial"/>
          <w:kern w:val="1"/>
          <w:sz w:val="20"/>
          <w:szCs w:val="24"/>
          <w:lang w:val="de-DE" w:eastAsia="hi-IN" w:bidi="hi-IN"/>
        </w:rPr>
        <w:instrText xml:space="preserve"> </w:instrText>
      </w:r>
      <w:r w:rsidR="008F6AA4">
        <w:rPr>
          <w:rFonts w:ascii="Arial" w:eastAsia="SimSun" w:hAnsi="Arial" w:cs="Arial"/>
          <w:kern w:val="1"/>
          <w:sz w:val="20"/>
          <w:szCs w:val="24"/>
          <w:lang w:val="de-DE" w:eastAsia="hi-IN" w:bidi="hi-IN"/>
        </w:rPr>
        <w:fldChar w:fldCharType="separate"/>
      </w:r>
      <w:r w:rsidR="00516E49">
        <w:rPr>
          <w:rFonts w:ascii="Arial" w:eastAsia="SimSun" w:hAnsi="Arial" w:cs="Arial"/>
          <w:kern w:val="1"/>
          <w:sz w:val="20"/>
          <w:szCs w:val="24"/>
          <w:lang w:val="de-DE" w:eastAsia="hi-IN" w:bidi="hi-IN"/>
        </w:rPr>
        <w:pict w14:anchorId="737B6F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75pt;height:115.5pt">
            <v:imagedata r:id="rId6" r:href="rId7"/>
          </v:shape>
        </w:pict>
      </w:r>
      <w:r w:rsidR="008F6AA4">
        <w:rPr>
          <w:rFonts w:ascii="Arial" w:eastAsia="SimSun" w:hAnsi="Arial" w:cs="Arial"/>
          <w:kern w:val="1"/>
          <w:sz w:val="20"/>
          <w:szCs w:val="24"/>
          <w:lang w:val="de-DE" w:eastAsia="hi-IN" w:bidi="hi-IN"/>
        </w:rPr>
        <w:fldChar w:fldCharType="end"/>
      </w:r>
      <w:r w:rsidR="004430EF">
        <w:rPr>
          <w:rFonts w:ascii="Arial" w:eastAsia="SimSun" w:hAnsi="Arial" w:cs="Arial"/>
          <w:kern w:val="1"/>
          <w:sz w:val="20"/>
          <w:szCs w:val="24"/>
          <w:lang w:val="de-DE" w:eastAsia="hi-IN" w:bidi="hi-IN"/>
        </w:rPr>
        <w:fldChar w:fldCharType="end"/>
      </w:r>
      <w:r w:rsidR="00D15EFA">
        <w:rPr>
          <w:rFonts w:ascii="Arial" w:eastAsia="SimSun" w:hAnsi="Arial" w:cs="Arial"/>
          <w:kern w:val="1"/>
          <w:sz w:val="20"/>
          <w:szCs w:val="24"/>
          <w:lang w:val="de-DE" w:eastAsia="hi-IN" w:bidi="hi-IN"/>
        </w:rPr>
        <w:fldChar w:fldCharType="end"/>
      </w:r>
      <w:r w:rsidR="0026776D">
        <w:rPr>
          <w:rFonts w:ascii="Arial" w:eastAsia="SimSun" w:hAnsi="Arial" w:cs="Arial"/>
          <w:kern w:val="1"/>
          <w:sz w:val="20"/>
          <w:szCs w:val="24"/>
          <w:lang w:val="de-DE" w:eastAsia="hi-IN" w:bidi="hi-IN"/>
        </w:rPr>
        <w:fldChar w:fldCharType="end"/>
      </w:r>
      <w:r w:rsidR="00044B78">
        <w:rPr>
          <w:rFonts w:ascii="Arial" w:eastAsia="SimSun" w:hAnsi="Arial" w:cs="Arial"/>
          <w:kern w:val="1"/>
          <w:sz w:val="20"/>
          <w:szCs w:val="24"/>
          <w:lang w:val="de-DE" w:eastAsia="hi-IN" w:bidi="hi-IN"/>
        </w:rPr>
        <w:fldChar w:fldCharType="end"/>
      </w:r>
      <w:r w:rsidR="005931BF">
        <w:rPr>
          <w:rFonts w:ascii="Arial" w:eastAsia="SimSun" w:hAnsi="Arial" w:cs="Arial"/>
          <w:kern w:val="1"/>
          <w:sz w:val="20"/>
          <w:szCs w:val="24"/>
          <w:lang w:val="de-DE" w:eastAsia="hi-IN" w:bidi="hi-IN"/>
        </w:rPr>
        <w:fldChar w:fldCharType="end"/>
      </w:r>
      <w:r w:rsidR="00897E6D">
        <w:rPr>
          <w:rFonts w:ascii="Arial" w:eastAsia="SimSun" w:hAnsi="Arial" w:cs="Arial"/>
          <w:kern w:val="1"/>
          <w:sz w:val="20"/>
          <w:szCs w:val="24"/>
          <w:lang w:val="de-DE" w:eastAsia="hi-IN" w:bidi="hi-IN"/>
        </w:rPr>
        <w:fldChar w:fldCharType="end"/>
      </w:r>
      <w:r w:rsidRPr="001E5984">
        <w:rPr>
          <w:rFonts w:ascii="Arial" w:eastAsia="SimSun" w:hAnsi="Arial" w:cs="Arial"/>
          <w:kern w:val="1"/>
          <w:sz w:val="20"/>
          <w:szCs w:val="24"/>
          <w:lang w:val="de-DE" w:eastAsia="hi-IN" w:bidi="hi-IN"/>
        </w:rPr>
        <w:fldChar w:fldCharType="end"/>
      </w:r>
      <w:r w:rsidRPr="00D15EFA">
        <w:rPr>
          <w:rFonts w:ascii="Arial" w:eastAsia="SimSun" w:hAnsi="Arial" w:cs="Arial"/>
          <w:kern w:val="1"/>
          <w:sz w:val="20"/>
          <w:szCs w:val="24"/>
          <w:lang w:val="de-DE" w:eastAsia="hi-IN" w:bidi="hi-IN"/>
        </w:rPr>
        <w:t xml:space="preserve"> </w:t>
      </w:r>
      <w:r w:rsidRPr="001E5984">
        <w:rPr>
          <w:rFonts w:ascii="Arial" w:eastAsia="SimSun" w:hAnsi="Arial" w:cs="Arial"/>
          <w:kern w:val="1"/>
          <w:sz w:val="20"/>
          <w:szCs w:val="24"/>
          <w:lang w:val="de-DE" w:eastAsia="hi-IN" w:bidi="hi-IN"/>
        </w:rPr>
        <w:fldChar w:fldCharType="begin"/>
      </w:r>
      <w:r w:rsidRPr="00D15EFA">
        <w:rPr>
          <w:rFonts w:ascii="Arial" w:eastAsia="SimSun" w:hAnsi="Arial" w:cs="Arial"/>
          <w:kern w:val="1"/>
          <w:sz w:val="20"/>
          <w:szCs w:val="24"/>
          <w:lang w:val="de-DE" w:eastAsia="hi-IN" w:bidi="hi-IN"/>
        </w:rPr>
        <w:instrText xml:space="preserve"> INCLUDEPICTURE  "http://heimann-stiftung.de/wp-content/uploads/2019/01/WF_Aussicht_06-1024x683.jpg" \d</w:instrText>
      </w:r>
      <w:r w:rsidRPr="001E5984">
        <w:rPr>
          <w:rFonts w:ascii="Arial" w:eastAsia="SimSun" w:hAnsi="Arial" w:cs="Arial"/>
          <w:kern w:val="1"/>
          <w:sz w:val="20"/>
          <w:szCs w:val="24"/>
          <w:lang w:val="de-DE" w:eastAsia="hi-IN" w:bidi="hi-IN"/>
        </w:rPr>
        <w:fldChar w:fldCharType="separate"/>
      </w:r>
      <w:r w:rsidR="00897E6D">
        <w:rPr>
          <w:rFonts w:ascii="Arial" w:eastAsia="SimSun" w:hAnsi="Arial" w:cs="Arial"/>
          <w:kern w:val="1"/>
          <w:sz w:val="20"/>
          <w:szCs w:val="24"/>
          <w:lang w:val="de-DE" w:eastAsia="hi-IN" w:bidi="hi-IN"/>
        </w:rPr>
        <w:fldChar w:fldCharType="begin"/>
      </w:r>
      <w:r w:rsidR="00897E6D" w:rsidRPr="00D15EFA">
        <w:rPr>
          <w:rFonts w:ascii="Arial" w:eastAsia="SimSun" w:hAnsi="Arial" w:cs="Arial"/>
          <w:kern w:val="1"/>
          <w:sz w:val="20"/>
          <w:szCs w:val="24"/>
          <w:lang w:val="de-DE" w:eastAsia="hi-IN" w:bidi="hi-IN"/>
        </w:rPr>
        <w:instrText xml:space="preserve"> INCLUDEPICTURE  "http://heimann-stiftung.de/wp-content/uploads/2019/01/WF_Aussicht_06-1024x683.jpg" \* MERGEFORMATINET </w:instrText>
      </w:r>
      <w:r w:rsidR="00897E6D">
        <w:rPr>
          <w:rFonts w:ascii="Arial" w:eastAsia="SimSun" w:hAnsi="Arial" w:cs="Arial"/>
          <w:kern w:val="1"/>
          <w:sz w:val="20"/>
          <w:szCs w:val="24"/>
          <w:lang w:val="de-DE" w:eastAsia="hi-IN" w:bidi="hi-IN"/>
        </w:rPr>
        <w:fldChar w:fldCharType="separate"/>
      </w:r>
      <w:r w:rsidR="005931BF">
        <w:rPr>
          <w:rFonts w:ascii="Arial" w:eastAsia="SimSun" w:hAnsi="Arial" w:cs="Arial"/>
          <w:kern w:val="1"/>
          <w:sz w:val="20"/>
          <w:szCs w:val="24"/>
          <w:lang w:val="de-DE" w:eastAsia="hi-IN" w:bidi="hi-IN"/>
        </w:rPr>
        <w:fldChar w:fldCharType="begin"/>
      </w:r>
      <w:r w:rsidR="005931BF" w:rsidRPr="00D15EFA">
        <w:rPr>
          <w:rFonts w:ascii="Arial" w:eastAsia="SimSun" w:hAnsi="Arial" w:cs="Arial"/>
          <w:kern w:val="1"/>
          <w:sz w:val="20"/>
          <w:szCs w:val="24"/>
          <w:lang w:val="de-DE" w:eastAsia="hi-IN" w:bidi="hi-IN"/>
        </w:rPr>
        <w:instrText xml:space="preserve"> INCLUDEPICTURE  "http://heimann-stiftung.de/wp-content/uploads/2019/01/WF_Aussicht_06-1024x683.jpg" \* MERGEFORMATINET </w:instrText>
      </w:r>
      <w:r w:rsidR="005931BF">
        <w:rPr>
          <w:rFonts w:ascii="Arial" w:eastAsia="SimSun" w:hAnsi="Arial" w:cs="Arial"/>
          <w:kern w:val="1"/>
          <w:sz w:val="20"/>
          <w:szCs w:val="24"/>
          <w:lang w:val="de-DE" w:eastAsia="hi-IN" w:bidi="hi-IN"/>
        </w:rPr>
        <w:fldChar w:fldCharType="separate"/>
      </w:r>
      <w:r w:rsidR="00044B78">
        <w:rPr>
          <w:rFonts w:ascii="Arial" w:eastAsia="SimSun" w:hAnsi="Arial" w:cs="Arial"/>
          <w:kern w:val="1"/>
          <w:sz w:val="20"/>
          <w:szCs w:val="24"/>
          <w:lang w:val="de-DE" w:eastAsia="hi-IN" w:bidi="hi-IN"/>
        </w:rPr>
        <w:fldChar w:fldCharType="begin"/>
      </w:r>
      <w:r w:rsidR="00044B78" w:rsidRPr="00D15EFA">
        <w:rPr>
          <w:rFonts w:ascii="Arial" w:eastAsia="SimSun" w:hAnsi="Arial" w:cs="Arial"/>
          <w:kern w:val="1"/>
          <w:sz w:val="20"/>
          <w:szCs w:val="24"/>
          <w:lang w:val="de-DE" w:eastAsia="hi-IN" w:bidi="hi-IN"/>
        </w:rPr>
        <w:instrText xml:space="preserve"> INCLUDEPICTURE  "http://heimann-stiftung.de/wp-content/uploads/2019/01/WF_Aussicht_06-1024x683.jpg" \* MERGEFORMATINET </w:instrText>
      </w:r>
      <w:r w:rsidR="00044B78">
        <w:rPr>
          <w:rFonts w:ascii="Arial" w:eastAsia="SimSun" w:hAnsi="Arial" w:cs="Arial"/>
          <w:kern w:val="1"/>
          <w:sz w:val="20"/>
          <w:szCs w:val="24"/>
          <w:lang w:val="de-DE" w:eastAsia="hi-IN" w:bidi="hi-IN"/>
        </w:rPr>
        <w:fldChar w:fldCharType="separate"/>
      </w:r>
      <w:r w:rsidR="0026776D">
        <w:rPr>
          <w:rFonts w:ascii="Arial" w:eastAsia="SimSun" w:hAnsi="Arial" w:cs="Arial"/>
          <w:kern w:val="1"/>
          <w:sz w:val="20"/>
          <w:szCs w:val="24"/>
          <w:lang w:val="de-DE" w:eastAsia="hi-IN" w:bidi="hi-IN"/>
        </w:rPr>
        <w:fldChar w:fldCharType="begin"/>
      </w:r>
      <w:r w:rsidR="0026776D" w:rsidRPr="00D15EFA">
        <w:rPr>
          <w:rFonts w:ascii="Arial" w:eastAsia="SimSun" w:hAnsi="Arial" w:cs="Arial"/>
          <w:kern w:val="1"/>
          <w:sz w:val="20"/>
          <w:szCs w:val="24"/>
          <w:lang w:val="de-DE" w:eastAsia="hi-IN" w:bidi="hi-IN"/>
        </w:rPr>
        <w:instrText xml:space="preserve"> INCLUDEPICTURE  "http://heimann-stiftung.de/wp-content/uploads/2019/01/WF_Aussicht_06-1024x683.jpg" \* MERGEFORMATINET </w:instrText>
      </w:r>
      <w:r w:rsidR="0026776D">
        <w:rPr>
          <w:rFonts w:ascii="Arial" w:eastAsia="SimSun" w:hAnsi="Arial" w:cs="Arial"/>
          <w:kern w:val="1"/>
          <w:sz w:val="20"/>
          <w:szCs w:val="24"/>
          <w:lang w:val="de-DE" w:eastAsia="hi-IN" w:bidi="hi-IN"/>
        </w:rPr>
        <w:fldChar w:fldCharType="separate"/>
      </w:r>
      <w:r w:rsidR="00D15EFA">
        <w:rPr>
          <w:rFonts w:ascii="Arial" w:eastAsia="SimSun" w:hAnsi="Arial" w:cs="Arial"/>
          <w:kern w:val="1"/>
          <w:sz w:val="20"/>
          <w:szCs w:val="24"/>
          <w:lang w:val="de-DE" w:eastAsia="hi-IN" w:bidi="hi-IN"/>
        </w:rPr>
        <w:fldChar w:fldCharType="begin"/>
      </w:r>
      <w:r w:rsidR="00D15EFA">
        <w:rPr>
          <w:rFonts w:ascii="Arial" w:eastAsia="SimSun" w:hAnsi="Arial" w:cs="Arial"/>
          <w:kern w:val="1"/>
          <w:sz w:val="20"/>
          <w:szCs w:val="24"/>
          <w:lang w:val="de-DE" w:eastAsia="hi-IN" w:bidi="hi-IN"/>
        </w:rPr>
        <w:instrText xml:space="preserve"> INCLUDEPICTURE  "http://heimann-stiftung.de/wp-content/uploads/2019/01/WF_Aussicht_06-1024x683.jpg" \* MERGEFORMATINET </w:instrText>
      </w:r>
      <w:r w:rsidR="00D15EFA">
        <w:rPr>
          <w:rFonts w:ascii="Arial" w:eastAsia="SimSun" w:hAnsi="Arial" w:cs="Arial"/>
          <w:kern w:val="1"/>
          <w:sz w:val="20"/>
          <w:szCs w:val="24"/>
          <w:lang w:val="de-DE" w:eastAsia="hi-IN" w:bidi="hi-IN"/>
        </w:rPr>
        <w:fldChar w:fldCharType="separate"/>
      </w:r>
      <w:r w:rsidR="004430EF">
        <w:rPr>
          <w:rFonts w:ascii="Arial" w:eastAsia="SimSun" w:hAnsi="Arial" w:cs="Arial"/>
          <w:kern w:val="1"/>
          <w:sz w:val="20"/>
          <w:szCs w:val="24"/>
          <w:lang w:val="de-DE" w:eastAsia="hi-IN" w:bidi="hi-IN"/>
        </w:rPr>
        <w:fldChar w:fldCharType="begin"/>
      </w:r>
      <w:r w:rsidR="004430EF">
        <w:rPr>
          <w:rFonts w:ascii="Arial" w:eastAsia="SimSun" w:hAnsi="Arial" w:cs="Arial"/>
          <w:kern w:val="1"/>
          <w:sz w:val="20"/>
          <w:szCs w:val="24"/>
          <w:lang w:val="de-DE" w:eastAsia="hi-IN" w:bidi="hi-IN"/>
        </w:rPr>
        <w:instrText xml:space="preserve"> INCLUDEPICTURE  "http://heimann-stiftung.de/wp-content/uploads/2019/01/WF_Aussicht_06-1024x683.jpg" \* MERGEFORMATINET </w:instrText>
      </w:r>
      <w:r w:rsidR="004430EF">
        <w:rPr>
          <w:rFonts w:ascii="Arial" w:eastAsia="SimSun" w:hAnsi="Arial" w:cs="Arial"/>
          <w:kern w:val="1"/>
          <w:sz w:val="20"/>
          <w:szCs w:val="24"/>
          <w:lang w:val="de-DE" w:eastAsia="hi-IN" w:bidi="hi-IN"/>
        </w:rPr>
        <w:fldChar w:fldCharType="separate"/>
      </w:r>
      <w:r w:rsidR="008F6AA4">
        <w:rPr>
          <w:rFonts w:ascii="Arial" w:eastAsia="SimSun" w:hAnsi="Arial" w:cs="Arial"/>
          <w:kern w:val="1"/>
          <w:sz w:val="20"/>
          <w:szCs w:val="24"/>
          <w:lang w:val="de-DE" w:eastAsia="hi-IN" w:bidi="hi-IN"/>
        </w:rPr>
        <w:fldChar w:fldCharType="begin"/>
      </w:r>
      <w:r w:rsidR="008F6AA4">
        <w:rPr>
          <w:rFonts w:ascii="Arial" w:eastAsia="SimSun" w:hAnsi="Arial" w:cs="Arial"/>
          <w:kern w:val="1"/>
          <w:sz w:val="20"/>
          <w:szCs w:val="24"/>
          <w:lang w:val="de-DE" w:eastAsia="hi-IN" w:bidi="hi-IN"/>
        </w:rPr>
        <w:instrText xml:space="preserve"> </w:instrText>
      </w:r>
      <w:r w:rsidR="008F6AA4">
        <w:rPr>
          <w:rFonts w:ascii="Arial" w:eastAsia="SimSun" w:hAnsi="Arial" w:cs="Arial"/>
          <w:kern w:val="1"/>
          <w:sz w:val="20"/>
          <w:szCs w:val="24"/>
          <w:lang w:val="de-DE" w:eastAsia="hi-IN" w:bidi="hi-IN"/>
        </w:rPr>
        <w:instrText>INCLUDEPICTURE  "http://heimann-stiftung.de/wp-content/uploads/2019/01/WF_Aussicht_06-1024x683.jpg" \* MERGEFORMATINET</w:instrText>
      </w:r>
      <w:r w:rsidR="008F6AA4">
        <w:rPr>
          <w:rFonts w:ascii="Arial" w:eastAsia="SimSun" w:hAnsi="Arial" w:cs="Arial"/>
          <w:kern w:val="1"/>
          <w:sz w:val="20"/>
          <w:szCs w:val="24"/>
          <w:lang w:val="de-DE" w:eastAsia="hi-IN" w:bidi="hi-IN"/>
        </w:rPr>
        <w:instrText xml:space="preserve"> </w:instrText>
      </w:r>
      <w:r w:rsidR="008F6AA4">
        <w:rPr>
          <w:rFonts w:ascii="Arial" w:eastAsia="SimSun" w:hAnsi="Arial" w:cs="Arial"/>
          <w:kern w:val="1"/>
          <w:sz w:val="20"/>
          <w:szCs w:val="24"/>
          <w:lang w:val="de-DE" w:eastAsia="hi-IN" w:bidi="hi-IN"/>
        </w:rPr>
        <w:fldChar w:fldCharType="separate"/>
      </w:r>
      <w:r w:rsidR="00516E49">
        <w:rPr>
          <w:rFonts w:ascii="Arial" w:eastAsia="SimSun" w:hAnsi="Arial" w:cs="Arial"/>
          <w:kern w:val="1"/>
          <w:sz w:val="20"/>
          <w:szCs w:val="24"/>
          <w:lang w:val="de-DE" w:eastAsia="hi-IN" w:bidi="hi-IN"/>
        </w:rPr>
        <w:pict w14:anchorId="61626DC5">
          <v:shape id="_x0000_i1026" type="#_x0000_t75" style="width:169.5pt;height:114pt">
            <v:imagedata r:id="rId8" r:href="rId9"/>
          </v:shape>
        </w:pict>
      </w:r>
      <w:r w:rsidR="008F6AA4">
        <w:rPr>
          <w:rFonts w:ascii="Arial" w:eastAsia="SimSun" w:hAnsi="Arial" w:cs="Arial"/>
          <w:kern w:val="1"/>
          <w:sz w:val="20"/>
          <w:szCs w:val="24"/>
          <w:lang w:val="de-DE" w:eastAsia="hi-IN" w:bidi="hi-IN"/>
        </w:rPr>
        <w:fldChar w:fldCharType="end"/>
      </w:r>
      <w:r w:rsidR="004430EF">
        <w:rPr>
          <w:rFonts w:ascii="Arial" w:eastAsia="SimSun" w:hAnsi="Arial" w:cs="Arial"/>
          <w:kern w:val="1"/>
          <w:sz w:val="20"/>
          <w:szCs w:val="24"/>
          <w:lang w:val="de-DE" w:eastAsia="hi-IN" w:bidi="hi-IN"/>
        </w:rPr>
        <w:fldChar w:fldCharType="end"/>
      </w:r>
      <w:r w:rsidR="00D15EFA">
        <w:rPr>
          <w:rFonts w:ascii="Arial" w:eastAsia="SimSun" w:hAnsi="Arial" w:cs="Arial"/>
          <w:kern w:val="1"/>
          <w:sz w:val="20"/>
          <w:szCs w:val="24"/>
          <w:lang w:val="de-DE" w:eastAsia="hi-IN" w:bidi="hi-IN"/>
        </w:rPr>
        <w:fldChar w:fldCharType="end"/>
      </w:r>
      <w:r w:rsidR="0026776D">
        <w:rPr>
          <w:rFonts w:ascii="Arial" w:eastAsia="SimSun" w:hAnsi="Arial" w:cs="Arial"/>
          <w:kern w:val="1"/>
          <w:sz w:val="20"/>
          <w:szCs w:val="24"/>
          <w:lang w:val="de-DE" w:eastAsia="hi-IN" w:bidi="hi-IN"/>
        </w:rPr>
        <w:fldChar w:fldCharType="end"/>
      </w:r>
      <w:r w:rsidR="00044B78">
        <w:rPr>
          <w:rFonts w:ascii="Arial" w:eastAsia="SimSun" w:hAnsi="Arial" w:cs="Arial"/>
          <w:kern w:val="1"/>
          <w:sz w:val="20"/>
          <w:szCs w:val="24"/>
          <w:lang w:val="de-DE" w:eastAsia="hi-IN" w:bidi="hi-IN"/>
        </w:rPr>
        <w:fldChar w:fldCharType="end"/>
      </w:r>
      <w:r w:rsidR="005931BF">
        <w:rPr>
          <w:rFonts w:ascii="Arial" w:eastAsia="SimSun" w:hAnsi="Arial" w:cs="Arial"/>
          <w:kern w:val="1"/>
          <w:sz w:val="20"/>
          <w:szCs w:val="24"/>
          <w:lang w:val="de-DE" w:eastAsia="hi-IN" w:bidi="hi-IN"/>
        </w:rPr>
        <w:fldChar w:fldCharType="end"/>
      </w:r>
      <w:r w:rsidR="00897E6D">
        <w:rPr>
          <w:rFonts w:ascii="Arial" w:eastAsia="SimSun" w:hAnsi="Arial" w:cs="Arial"/>
          <w:kern w:val="1"/>
          <w:sz w:val="20"/>
          <w:szCs w:val="24"/>
          <w:lang w:val="de-DE" w:eastAsia="hi-IN" w:bidi="hi-IN"/>
        </w:rPr>
        <w:fldChar w:fldCharType="end"/>
      </w:r>
      <w:r w:rsidRPr="001E5984">
        <w:rPr>
          <w:rFonts w:ascii="Arial" w:eastAsia="SimSun" w:hAnsi="Arial" w:cs="Arial"/>
          <w:kern w:val="1"/>
          <w:sz w:val="20"/>
          <w:szCs w:val="24"/>
          <w:lang w:val="de-DE" w:eastAsia="hi-IN" w:bidi="hi-IN"/>
        </w:rPr>
        <w:fldChar w:fldCharType="end"/>
      </w:r>
      <w:r w:rsidRPr="00D15EFA">
        <w:rPr>
          <w:rFonts w:ascii="Arial" w:eastAsia="SimSun" w:hAnsi="Arial" w:cs="Arial"/>
          <w:kern w:val="1"/>
          <w:sz w:val="20"/>
          <w:szCs w:val="24"/>
          <w:lang w:val="de-DE" w:eastAsia="hi-IN" w:bidi="hi-IN"/>
        </w:rPr>
        <w:t xml:space="preserve"> </w:t>
      </w:r>
    </w:p>
    <w:p w14:paraId="3FE14D60" w14:textId="77777777" w:rsidR="001E5984" w:rsidRPr="00D15EFA" w:rsidRDefault="001E5984" w:rsidP="001E5984">
      <w:pPr>
        <w:widowControl w:val="0"/>
        <w:suppressAutoHyphens/>
        <w:spacing w:after="0" w:line="240" w:lineRule="auto"/>
        <w:ind w:left="707"/>
        <w:rPr>
          <w:rFonts w:ascii="Arial" w:eastAsia="SimSun" w:hAnsi="Arial" w:cs="Arial"/>
          <w:kern w:val="1"/>
          <w:sz w:val="20"/>
          <w:szCs w:val="24"/>
          <w:lang w:val="de-DE" w:eastAsia="hi-IN" w:bidi="hi-IN"/>
        </w:rPr>
      </w:pPr>
    </w:p>
    <w:p w14:paraId="41622B13" w14:textId="77777777" w:rsidR="001E5984" w:rsidRPr="00D15EFA" w:rsidRDefault="001E5984" w:rsidP="001E5984">
      <w:pPr>
        <w:widowControl w:val="0"/>
        <w:suppressAutoHyphens/>
        <w:spacing w:after="0" w:line="240" w:lineRule="auto"/>
        <w:ind w:left="707"/>
        <w:rPr>
          <w:rFonts w:ascii="Arial" w:eastAsia="SimSun" w:hAnsi="Arial" w:cs="Arial"/>
          <w:kern w:val="1"/>
          <w:sz w:val="20"/>
          <w:szCs w:val="24"/>
          <w:lang w:val="de-DE" w:eastAsia="hi-IN" w:bidi="hi-IN"/>
        </w:rPr>
      </w:pPr>
      <w:r w:rsidRPr="001E5984">
        <w:rPr>
          <w:rFonts w:ascii="Arial" w:eastAsia="SimSun" w:hAnsi="Arial" w:cs="Arial"/>
          <w:kern w:val="1"/>
          <w:sz w:val="20"/>
          <w:szCs w:val="24"/>
          <w:lang w:val="de-DE" w:eastAsia="hi-IN" w:bidi="hi-IN"/>
        </w:rPr>
        <w:fldChar w:fldCharType="begin"/>
      </w:r>
      <w:r w:rsidRPr="00D15EFA">
        <w:rPr>
          <w:rFonts w:ascii="Arial" w:eastAsia="SimSun" w:hAnsi="Arial" w:cs="Arial"/>
          <w:kern w:val="1"/>
          <w:sz w:val="20"/>
          <w:szCs w:val="24"/>
          <w:lang w:val="de-DE" w:eastAsia="hi-IN" w:bidi="hi-IN"/>
        </w:rPr>
        <w:instrText xml:space="preserve"> INCLUDEPICTURE  "http://heimann-stiftung.de/wp-content/uploads/2018/08/IMG_3838-1024x768.jpg" \d</w:instrText>
      </w:r>
      <w:r w:rsidRPr="001E5984">
        <w:rPr>
          <w:rFonts w:ascii="Arial" w:eastAsia="SimSun" w:hAnsi="Arial" w:cs="Arial"/>
          <w:kern w:val="1"/>
          <w:sz w:val="20"/>
          <w:szCs w:val="24"/>
          <w:lang w:val="de-DE" w:eastAsia="hi-IN" w:bidi="hi-IN"/>
        </w:rPr>
        <w:fldChar w:fldCharType="separate"/>
      </w:r>
      <w:r w:rsidR="00897E6D">
        <w:rPr>
          <w:rFonts w:ascii="Arial" w:eastAsia="SimSun" w:hAnsi="Arial" w:cs="Arial"/>
          <w:kern w:val="1"/>
          <w:sz w:val="20"/>
          <w:szCs w:val="24"/>
          <w:lang w:val="de-DE" w:eastAsia="hi-IN" w:bidi="hi-IN"/>
        </w:rPr>
        <w:fldChar w:fldCharType="begin"/>
      </w:r>
      <w:r w:rsidR="00897E6D" w:rsidRPr="00D15EFA">
        <w:rPr>
          <w:rFonts w:ascii="Arial" w:eastAsia="SimSun" w:hAnsi="Arial" w:cs="Arial"/>
          <w:kern w:val="1"/>
          <w:sz w:val="20"/>
          <w:szCs w:val="24"/>
          <w:lang w:val="de-DE" w:eastAsia="hi-IN" w:bidi="hi-IN"/>
        </w:rPr>
        <w:instrText xml:space="preserve"> INCLUDEPICTURE  "http://heimann-stiftung.de/wp-content/uploads/2018/08/IMG_3838-1024x768.jpg" \* MERGEFORMATINET </w:instrText>
      </w:r>
      <w:r w:rsidR="00897E6D">
        <w:rPr>
          <w:rFonts w:ascii="Arial" w:eastAsia="SimSun" w:hAnsi="Arial" w:cs="Arial"/>
          <w:kern w:val="1"/>
          <w:sz w:val="20"/>
          <w:szCs w:val="24"/>
          <w:lang w:val="de-DE" w:eastAsia="hi-IN" w:bidi="hi-IN"/>
        </w:rPr>
        <w:fldChar w:fldCharType="separate"/>
      </w:r>
      <w:r w:rsidR="005931BF">
        <w:rPr>
          <w:rFonts w:ascii="Arial" w:eastAsia="SimSun" w:hAnsi="Arial" w:cs="Arial"/>
          <w:kern w:val="1"/>
          <w:sz w:val="20"/>
          <w:szCs w:val="24"/>
          <w:lang w:val="de-DE" w:eastAsia="hi-IN" w:bidi="hi-IN"/>
        </w:rPr>
        <w:fldChar w:fldCharType="begin"/>
      </w:r>
      <w:r w:rsidR="005931BF" w:rsidRPr="00D15EFA">
        <w:rPr>
          <w:rFonts w:ascii="Arial" w:eastAsia="SimSun" w:hAnsi="Arial" w:cs="Arial"/>
          <w:kern w:val="1"/>
          <w:sz w:val="20"/>
          <w:szCs w:val="24"/>
          <w:lang w:val="de-DE" w:eastAsia="hi-IN" w:bidi="hi-IN"/>
        </w:rPr>
        <w:instrText xml:space="preserve"> INCLUDEPICTURE  "http://heimann-stiftung.de/wp-content/uploads/2018/08/IMG_3838-1024x768.jpg" \* MERGEFORMATINET </w:instrText>
      </w:r>
      <w:r w:rsidR="005931BF">
        <w:rPr>
          <w:rFonts w:ascii="Arial" w:eastAsia="SimSun" w:hAnsi="Arial" w:cs="Arial"/>
          <w:kern w:val="1"/>
          <w:sz w:val="20"/>
          <w:szCs w:val="24"/>
          <w:lang w:val="de-DE" w:eastAsia="hi-IN" w:bidi="hi-IN"/>
        </w:rPr>
        <w:fldChar w:fldCharType="separate"/>
      </w:r>
      <w:r w:rsidR="00044B78">
        <w:rPr>
          <w:rFonts w:ascii="Arial" w:eastAsia="SimSun" w:hAnsi="Arial" w:cs="Arial"/>
          <w:kern w:val="1"/>
          <w:sz w:val="20"/>
          <w:szCs w:val="24"/>
          <w:lang w:val="de-DE" w:eastAsia="hi-IN" w:bidi="hi-IN"/>
        </w:rPr>
        <w:fldChar w:fldCharType="begin"/>
      </w:r>
      <w:r w:rsidR="00044B78" w:rsidRPr="00D15EFA">
        <w:rPr>
          <w:rFonts w:ascii="Arial" w:eastAsia="SimSun" w:hAnsi="Arial" w:cs="Arial"/>
          <w:kern w:val="1"/>
          <w:sz w:val="20"/>
          <w:szCs w:val="24"/>
          <w:lang w:val="de-DE" w:eastAsia="hi-IN" w:bidi="hi-IN"/>
        </w:rPr>
        <w:instrText xml:space="preserve"> INCLUDEPICTURE  "http://heimann-stiftung.de/wp-content/uploads/2018/08/IMG_3838-1024x768.jpg" \* MERGEFORMATINET </w:instrText>
      </w:r>
      <w:r w:rsidR="00044B78">
        <w:rPr>
          <w:rFonts w:ascii="Arial" w:eastAsia="SimSun" w:hAnsi="Arial" w:cs="Arial"/>
          <w:kern w:val="1"/>
          <w:sz w:val="20"/>
          <w:szCs w:val="24"/>
          <w:lang w:val="de-DE" w:eastAsia="hi-IN" w:bidi="hi-IN"/>
        </w:rPr>
        <w:fldChar w:fldCharType="separate"/>
      </w:r>
      <w:r w:rsidR="0026776D">
        <w:rPr>
          <w:rFonts w:ascii="Arial" w:eastAsia="SimSun" w:hAnsi="Arial" w:cs="Arial"/>
          <w:kern w:val="1"/>
          <w:sz w:val="20"/>
          <w:szCs w:val="24"/>
          <w:lang w:val="de-DE" w:eastAsia="hi-IN" w:bidi="hi-IN"/>
        </w:rPr>
        <w:fldChar w:fldCharType="begin"/>
      </w:r>
      <w:r w:rsidR="0026776D" w:rsidRPr="00D15EFA">
        <w:rPr>
          <w:rFonts w:ascii="Arial" w:eastAsia="SimSun" w:hAnsi="Arial" w:cs="Arial"/>
          <w:kern w:val="1"/>
          <w:sz w:val="20"/>
          <w:szCs w:val="24"/>
          <w:lang w:val="de-DE" w:eastAsia="hi-IN" w:bidi="hi-IN"/>
        </w:rPr>
        <w:instrText xml:space="preserve"> INCLUDEPICTURE  "http://heimann-stiftung.de/wp-content/uploads/2018/08/IMG_3838-1024x768.jpg" \* MERGEFORMATINET </w:instrText>
      </w:r>
      <w:r w:rsidR="0026776D">
        <w:rPr>
          <w:rFonts w:ascii="Arial" w:eastAsia="SimSun" w:hAnsi="Arial" w:cs="Arial"/>
          <w:kern w:val="1"/>
          <w:sz w:val="20"/>
          <w:szCs w:val="24"/>
          <w:lang w:val="de-DE" w:eastAsia="hi-IN" w:bidi="hi-IN"/>
        </w:rPr>
        <w:fldChar w:fldCharType="separate"/>
      </w:r>
      <w:r w:rsidR="00D15EFA">
        <w:rPr>
          <w:rFonts w:ascii="Arial" w:eastAsia="SimSun" w:hAnsi="Arial" w:cs="Arial"/>
          <w:kern w:val="1"/>
          <w:sz w:val="20"/>
          <w:szCs w:val="24"/>
          <w:lang w:val="de-DE" w:eastAsia="hi-IN" w:bidi="hi-IN"/>
        </w:rPr>
        <w:fldChar w:fldCharType="begin"/>
      </w:r>
      <w:r w:rsidR="00D15EFA">
        <w:rPr>
          <w:rFonts w:ascii="Arial" w:eastAsia="SimSun" w:hAnsi="Arial" w:cs="Arial"/>
          <w:kern w:val="1"/>
          <w:sz w:val="20"/>
          <w:szCs w:val="24"/>
          <w:lang w:val="de-DE" w:eastAsia="hi-IN" w:bidi="hi-IN"/>
        </w:rPr>
        <w:instrText xml:space="preserve"> INCLUDEPICTURE  "http://heimann-stiftung.de/wp-content/uploads/2018/08/IMG_3838-1024x768.jpg" \* MERGEFORMATINET </w:instrText>
      </w:r>
      <w:r w:rsidR="00D15EFA">
        <w:rPr>
          <w:rFonts w:ascii="Arial" w:eastAsia="SimSun" w:hAnsi="Arial" w:cs="Arial"/>
          <w:kern w:val="1"/>
          <w:sz w:val="20"/>
          <w:szCs w:val="24"/>
          <w:lang w:val="de-DE" w:eastAsia="hi-IN" w:bidi="hi-IN"/>
        </w:rPr>
        <w:fldChar w:fldCharType="separate"/>
      </w:r>
      <w:r w:rsidR="004430EF">
        <w:rPr>
          <w:rFonts w:ascii="Arial" w:eastAsia="SimSun" w:hAnsi="Arial" w:cs="Arial"/>
          <w:kern w:val="1"/>
          <w:sz w:val="20"/>
          <w:szCs w:val="24"/>
          <w:lang w:val="de-DE" w:eastAsia="hi-IN" w:bidi="hi-IN"/>
        </w:rPr>
        <w:fldChar w:fldCharType="begin"/>
      </w:r>
      <w:r w:rsidR="004430EF">
        <w:rPr>
          <w:rFonts w:ascii="Arial" w:eastAsia="SimSun" w:hAnsi="Arial" w:cs="Arial"/>
          <w:kern w:val="1"/>
          <w:sz w:val="20"/>
          <w:szCs w:val="24"/>
          <w:lang w:val="de-DE" w:eastAsia="hi-IN" w:bidi="hi-IN"/>
        </w:rPr>
        <w:instrText xml:space="preserve"> INCLUDEPICTURE  "http://heimann-stiftung.de/wp-content/uploads/2018/08/IMG_3838-1024x768.jpg" \* MERGEFORMATINET </w:instrText>
      </w:r>
      <w:r w:rsidR="004430EF">
        <w:rPr>
          <w:rFonts w:ascii="Arial" w:eastAsia="SimSun" w:hAnsi="Arial" w:cs="Arial"/>
          <w:kern w:val="1"/>
          <w:sz w:val="20"/>
          <w:szCs w:val="24"/>
          <w:lang w:val="de-DE" w:eastAsia="hi-IN" w:bidi="hi-IN"/>
        </w:rPr>
        <w:fldChar w:fldCharType="separate"/>
      </w:r>
      <w:r w:rsidR="008F6AA4">
        <w:rPr>
          <w:rFonts w:ascii="Arial" w:eastAsia="SimSun" w:hAnsi="Arial" w:cs="Arial"/>
          <w:kern w:val="1"/>
          <w:sz w:val="20"/>
          <w:szCs w:val="24"/>
          <w:lang w:val="de-DE" w:eastAsia="hi-IN" w:bidi="hi-IN"/>
        </w:rPr>
        <w:fldChar w:fldCharType="begin"/>
      </w:r>
      <w:r w:rsidR="008F6AA4">
        <w:rPr>
          <w:rFonts w:ascii="Arial" w:eastAsia="SimSun" w:hAnsi="Arial" w:cs="Arial"/>
          <w:kern w:val="1"/>
          <w:sz w:val="20"/>
          <w:szCs w:val="24"/>
          <w:lang w:val="de-DE" w:eastAsia="hi-IN" w:bidi="hi-IN"/>
        </w:rPr>
        <w:instrText xml:space="preserve"> </w:instrText>
      </w:r>
      <w:r w:rsidR="008F6AA4">
        <w:rPr>
          <w:rFonts w:ascii="Arial" w:eastAsia="SimSun" w:hAnsi="Arial" w:cs="Arial"/>
          <w:kern w:val="1"/>
          <w:sz w:val="20"/>
          <w:szCs w:val="24"/>
          <w:lang w:val="de-DE" w:eastAsia="hi-IN" w:bidi="hi-IN"/>
        </w:rPr>
        <w:instrText>INCLUDEPICTURE  "http://heimann-stiftung.de/wp-content/uploads/2018/08/IMG_3838-1024x768.jpg" \* MERGEFORMATINET</w:instrText>
      </w:r>
      <w:r w:rsidR="008F6AA4">
        <w:rPr>
          <w:rFonts w:ascii="Arial" w:eastAsia="SimSun" w:hAnsi="Arial" w:cs="Arial"/>
          <w:kern w:val="1"/>
          <w:sz w:val="20"/>
          <w:szCs w:val="24"/>
          <w:lang w:val="de-DE" w:eastAsia="hi-IN" w:bidi="hi-IN"/>
        </w:rPr>
        <w:instrText xml:space="preserve"> </w:instrText>
      </w:r>
      <w:r w:rsidR="008F6AA4">
        <w:rPr>
          <w:rFonts w:ascii="Arial" w:eastAsia="SimSun" w:hAnsi="Arial" w:cs="Arial"/>
          <w:kern w:val="1"/>
          <w:sz w:val="20"/>
          <w:szCs w:val="24"/>
          <w:lang w:val="de-DE" w:eastAsia="hi-IN" w:bidi="hi-IN"/>
        </w:rPr>
        <w:fldChar w:fldCharType="separate"/>
      </w:r>
      <w:r w:rsidR="008F6AA4">
        <w:rPr>
          <w:rFonts w:ascii="Arial" w:eastAsia="SimSun" w:hAnsi="Arial" w:cs="Arial"/>
          <w:kern w:val="1"/>
          <w:sz w:val="20"/>
          <w:szCs w:val="24"/>
          <w:lang w:val="de-DE" w:eastAsia="hi-IN" w:bidi="hi-IN"/>
        </w:rPr>
        <w:pict w14:anchorId="181A0E4A">
          <v:shape id="_x0000_i1027" type="#_x0000_t75" style="width:153.75pt;height:114.75pt">
            <v:imagedata r:id="rId10" r:href="rId11"/>
          </v:shape>
        </w:pict>
      </w:r>
      <w:r w:rsidR="008F6AA4">
        <w:rPr>
          <w:rFonts w:ascii="Arial" w:eastAsia="SimSun" w:hAnsi="Arial" w:cs="Arial"/>
          <w:kern w:val="1"/>
          <w:sz w:val="20"/>
          <w:szCs w:val="24"/>
          <w:lang w:val="de-DE" w:eastAsia="hi-IN" w:bidi="hi-IN"/>
        </w:rPr>
        <w:fldChar w:fldCharType="end"/>
      </w:r>
      <w:r w:rsidR="004430EF">
        <w:rPr>
          <w:rFonts w:ascii="Arial" w:eastAsia="SimSun" w:hAnsi="Arial" w:cs="Arial"/>
          <w:kern w:val="1"/>
          <w:sz w:val="20"/>
          <w:szCs w:val="24"/>
          <w:lang w:val="de-DE" w:eastAsia="hi-IN" w:bidi="hi-IN"/>
        </w:rPr>
        <w:fldChar w:fldCharType="end"/>
      </w:r>
      <w:r w:rsidR="00D15EFA">
        <w:rPr>
          <w:rFonts w:ascii="Arial" w:eastAsia="SimSun" w:hAnsi="Arial" w:cs="Arial"/>
          <w:kern w:val="1"/>
          <w:sz w:val="20"/>
          <w:szCs w:val="24"/>
          <w:lang w:val="de-DE" w:eastAsia="hi-IN" w:bidi="hi-IN"/>
        </w:rPr>
        <w:fldChar w:fldCharType="end"/>
      </w:r>
      <w:r w:rsidR="0026776D">
        <w:rPr>
          <w:rFonts w:ascii="Arial" w:eastAsia="SimSun" w:hAnsi="Arial" w:cs="Arial"/>
          <w:kern w:val="1"/>
          <w:sz w:val="20"/>
          <w:szCs w:val="24"/>
          <w:lang w:val="de-DE" w:eastAsia="hi-IN" w:bidi="hi-IN"/>
        </w:rPr>
        <w:fldChar w:fldCharType="end"/>
      </w:r>
      <w:r w:rsidR="00044B78">
        <w:rPr>
          <w:rFonts w:ascii="Arial" w:eastAsia="SimSun" w:hAnsi="Arial" w:cs="Arial"/>
          <w:kern w:val="1"/>
          <w:sz w:val="20"/>
          <w:szCs w:val="24"/>
          <w:lang w:val="de-DE" w:eastAsia="hi-IN" w:bidi="hi-IN"/>
        </w:rPr>
        <w:fldChar w:fldCharType="end"/>
      </w:r>
      <w:r w:rsidR="005931BF">
        <w:rPr>
          <w:rFonts w:ascii="Arial" w:eastAsia="SimSun" w:hAnsi="Arial" w:cs="Arial"/>
          <w:kern w:val="1"/>
          <w:sz w:val="20"/>
          <w:szCs w:val="24"/>
          <w:lang w:val="de-DE" w:eastAsia="hi-IN" w:bidi="hi-IN"/>
        </w:rPr>
        <w:fldChar w:fldCharType="end"/>
      </w:r>
      <w:r w:rsidR="00897E6D">
        <w:rPr>
          <w:rFonts w:ascii="Arial" w:eastAsia="SimSun" w:hAnsi="Arial" w:cs="Arial"/>
          <w:kern w:val="1"/>
          <w:sz w:val="20"/>
          <w:szCs w:val="24"/>
          <w:lang w:val="de-DE" w:eastAsia="hi-IN" w:bidi="hi-IN"/>
        </w:rPr>
        <w:fldChar w:fldCharType="end"/>
      </w:r>
      <w:r w:rsidRPr="001E5984">
        <w:rPr>
          <w:rFonts w:ascii="Arial" w:eastAsia="SimSun" w:hAnsi="Arial" w:cs="Arial"/>
          <w:kern w:val="1"/>
          <w:sz w:val="20"/>
          <w:szCs w:val="24"/>
          <w:lang w:val="de-DE" w:eastAsia="hi-IN" w:bidi="hi-IN"/>
        </w:rPr>
        <w:fldChar w:fldCharType="end"/>
      </w:r>
      <w:r w:rsidRPr="00D15EFA">
        <w:rPr>
          <w:rFonts w:ascii="Arial" w:eastAsia="SimSun" w:hAnsi="Arial" w:cs="Arial"/>
          <w:kern w:val="1"/>
          <w:sz w:val="20"/>
          <w:szCs w:val="24"/>
          <w:lang w:val="de-DE" w:eastAsia="hi-IN" w:bidi="hi-IN"/>
        </w:rPr>
        <w:t xml:space="preserve"> </w:t>
      </w:r>
      <w:r w:rsidRPr="001E5984">
        <w:rPr>
          <w:rFonts w:ascii="Arial" w:eastAsia="SimSun" w:hAnsi="Arial" w:cs="Arial"/>
          <w:kern w:val="1"/>
          <w:sz w:val="20"/>
          <w:szCs w:val="24"/>
          <w:lang w:val="de-DE" w:eastAsia="hi-IN" w:bidi="hi-IN"/>
        </w:rPr>
        <w:fldChar w:fldCharType="begin"/>
      </w:r>
      <w:r w:rsidRPr="00D15EFA">
        <w:rPr>
          <w:rFonts w:ascii="Arial" w:eastAsia="SimSun" w:hAnsi="Arial" w:cs="Arial"/>
          <w:kern w:val="1"/>
          <w:sz w:val="20"/>
          <w:szCs w:val="24"/>
          <w:lang w:val="de-DE" w:eastAsia="hi-IN" w:bidi="hi-IN"/>
        </w:rPr>
        <w:instrText xml:space="preserve"> INCLUDEPICTURE  "http://heimann-stiftung.de/wp-content/uploads/2018/08/IMG_3821-1024x768.jpg" \d</w:instrText>
      </w:r>
      <w:r w:rsidRPr="001E5984">
        <w:rPr>
          <w:rFonts w:ascii="Arial" w:eastAsia="SimSun" w:hAnsi="Arial" w:cs="Arial"/>
          <w:kern w:val="1"/>
          <w:sz w:val="20"/>
          <w:szCs w:val="24"/>
          <w:lang w:val="de-DE" w:eastAsia="hi-IN" w:bidi="hi-IN"/>
        </w:rPr>
        <w:fldChar w:fldCharType="separate"/>
      </w:r>
      <w:r w:rsidR="00897E6D">
        <w:rPr>
          <w:rFonts w:ascii="Arial" w:eastAsia="SimSun" w:hAnsi="Arial" w:cs="Arial"/>
          <w:kern w:val="1"/>
          <w:sz w:val="20"/>
          <w:szCs w:val="24"/>
          <w:lang w:val="de-DE" w:eastAsia="hi-IN" w:bidi="hi-IN"/>
        </w:rPr>
        <w:fldChar w:fldCharType="begin"/>
      </w:r>
      <w:r w:rsidR="00897E6D" w:rsidRPr="00D15EFA">
        <w:rPr>
          <w:rFonts w:ascii="Arial" w:eastAsia="SimSun" w:hAnsi="Arial" w:cs="Arial"/>
          <w:kern w:val="1"/>
          <w:sz w:val="20"/>
          <w:szCs w:val="24"/>
          <w:lang w:val="de-DE" w:eastAsia="hi-IN" w:bidi="hi-IN"/>
        </w:rPr>
        <w:instrText xml:space="preserve"> INCLUDEPICTURE  "http://heimann-stiftung.de/wp-content/uploads/2018/08/IMG_3821-1024x768.jpg" \* MERGEFORMATINET </w:instrText>
      </w:r>
      <w:r w:rsidR="00897E6D">
        <w:rPr>
          <w:rFonts w:ascii="Arial" w:eastAsia="SimSun" w:hAnsi="Arial" w:cs="Arial"/>
          <w:kern w:val="1"/>
          <w:sz w:val="20"/>
          <w:szCs w:val="24"/>
          <w:lang w:val="de-DE" w:eastAsia="hi-IN" w:bidi="hi-IN"/>
        </w:rPr>
        <w:fldChar w:fldCharType="separate"/>
      </w:r>
      <w:r w:rsidR="005931BF">
        <w:rPr>
          <w:rFonts w:ascii="Arial" w:eastAsia="SimSun" w:hAnsi="Arial" w:cs="Arial"/>
          <w:kern w:val="1"/>
          <w:sz w:val="20"/>
          <w:szCs w:val="24"/>
          <w:lang w:val="de-DE" w:eastAsia="hi-IN" w:bidi="hi-IN"/>
        </w:rPr>
        <w:fldChar w:fldCharType="begin"/>
      </w:r>
      <w:r w:rsidR="005931BF" w:rsidRPr="00D15EFA">
        <w:rPr>
          <w:rFonts w:ascii="Arial" w:eastAsia="SimSun" w:hAnsi="Arial" w:cs="Arial"/>
          <w:kern w:val="1"/>
          <w:sz w:val="20"/>
          <w:szCs w:val="24"/>
          <w:lang w:val="de-DE" w:eastAsia="hi-IN" w:bidi="hi-IN"/>
        </w:rPr>
        <w:instrText xml:space="preserve"> INCLUDEPICTURE  "http://heimann-stiftung.de/wp-content/uploads/2018/08/IMG_3821-1024x768.jpg" \* MERGEFORMATINET </w:instrText>
      </w:r>
      <w:r w:rsidR="005931BF">
        <w:rPr>
          <w:rFonts w:ascii="Arial" w:eastAsia="SimSun" w:hAnsi="Arial" w:cs="Arial"/>
          <w:kern w:val="1"/>
          <w:sz w:val="20"/>
          <w:szCs w:val="24"/>
          <w:lang w:val="de-DE" w:eastAsia="hi-IN" w:bidi="hi-IN"/>
        </w:rPr>
        <w:fldChar w:fldCharType="separate"/>
      </w:r>
      <w:r w:rsidR="00044B78">
        <w:rPr>
          <w:rFonts w:ascii="Arial" w:eastAsia="SimSun" w:hAnsi="Arial" w:cs="Arial"/>
          <w:kern w:val="1"/>
          <w:sz w:val="20"/>
          <w:szCs w:val="24"/>
          <w:lang w:val="de-DE" w:eastAsia="hi-IN" w:bidi="hi-IN"/>
        </w:rPr>
        <w:fldChar w:fldCharType="begin"/>
      </w:r>
      <w:r w:rsidR="00044B78" w:rsidRPr="00D15EFA">
        <w:rPr>
          <w:rFonts w:ascii="Arial" w:eastAsia="SimSun" w:hAnsi="Arial" w:cs="Arial"/>
          <w:kern w:val="1"/>
          <w:sz w:val="20"/>
          <w:szCs w:val="24"/>
          <w:lang w:val="de-DE" w:eastAsia="hi-IN" w:bidi="hi-IN"/>
        </w:rPr>
        <w:instrText xml:space="preserve"> INCLUDEPICTURE  "http://heimann-stiftung.de/wp-content/uploads/2018/08/IMG_3821-1024x768.jpg" \* MERGEFORMATINET </w:instrText>
      </w:r>
      <w:r w:rsidR="00044B78">
        <w:rPr>
          <w:rFonts w:ascii="Arial" w:eastAsia="SimSun" w:hAnsi="Arial" w:cs="Arial"/>
          <w:kern w:val="1"/>
          <w:sz w:val="20"/>
          <w:szCs w:val="24"/>
          <w:lang w:val="de-DE" w:eastAsia="hi-IN" w:bidi="hi-IN"/>
        </w:rPr>
        <w:fldChar w:fldCharType="separate"/>
      </w:r>
      <w:r w:rsidR="0026776D">
        <w:rPr>
          <w:rFonts w:ascii="Arial" w:eastAsia="SimSun" w:hAnsi="Arial" w:cs="Arial"/>
          <w:kern w:val="1"/>
          <w:sz w:val="20"/>
          <w:szCs w:val="24"/>
          <w:lang w:val="de-DE" w:eastAsia="hi-IN" w:bidi="hi-IN"/>
        </w:rPr>
        <w:fldChar w:fldCharType="begin"/>
      </w:r>
      <w:r w:rsidR="0026776D" w:rsidRPr="00D15EFA">
        <w:rPr>
          <w:rFonts w:ascii="Arial" w:eastAsia="SimSun" w:hAnsi="Arial" w:cs="Arial"/>
          <w:kern w:val="1"/>
          <w:sz w:val="20"/>
          <w:szCs w:val="24"/>
          <w:lang w:val="de-DE" w:eastAsia="hi-IN" w:bidi="hi-IN"/>
        </w:rPr>
        <w:instrText xml:space="preserve"> INCLUDEPICTURE  "http://heimann-stiftung.de/wp-content/uploads/2018/08/IMG_3821-1024x768.jpg" \* MERGEFORMATINET </w:instrText>
      </w:r>
      <w:r w:rsidR="0026776D">
        <w:rPr>
          <w:rFonts w:ascii="Arial" w:eastAsia="SimSun" w:hAnsi="Arial" w:cs="Arial"/>
          <w:kern w:val="1"/>
          <w:sz w:val="20"/>
          <w:szCs w:val="24"/>
          <w:lang w:val="de-DE" w:eastAsia="hi-IN" w:bidi="hi-IN"/>
        </w:rPr>
        <w:fldChar w:fldCharType="separate"/>
      </w:r>
      <w:r w:rsidR="00D15EFA">
        <w:rPr>
          <w:rFonts w:ascii="Arial" w:eastAsia="SimSun" w:hAnsi="Arial" w:cs="Arial"/>
          <w:kern w:val="1"/>
          <w:sz w:val="20"/>
          <w:szCs w:val="24"/>
          <w:lang w:val="de-DE" w:eastAsia="hi-IN" w:bidi="hi-IN"/>
        </w:rPr>
        <w:fldChar w:fldCharType="begin"/>
      </w:r>
      <w:r w:rsidR="00D15EFA">
        <w:rPr>
          <w:rFonts w:ascii="Arial" w:eastAsia="SimSun" w:hAnsi="Arial" w:cs="Arial"/>
          <w:kern w:val="1"/>
          <w:sz w:val="20"/>
          <w:szCs w:val="24"/>
          <w:lang w:val="de-DE" w:eastAsia="hi-IN" w:bidi="hi-IN"/>
        </w:rPr>
        <w:instrText xml:space="preserve"> INCLUDEPICTURE  "http://heimann-stiftung.de/wp-content/uploads/2018/08/IMG_3821-1024x768.jpg" \* MERGEFORMATINET </w:instrText>
      </w:r>
      <w:r w:rsidR="00D15EFA">
        <w:rPr>
          <w:rFonts w:ascii="Arial" w:eastAsia="SimSun" w:hAnsi="Arial" w:cs="Arial"/>
          <w:kern w:val="1"/>
          <w:sz w:val="20"/>
          <w:szCs w:val="24"/>
          <w:lang w:val="de-DE" w:eastAsia="hi-IN" w:bidi="hi-IN"/>
        </w:rPr>
        <w:fldChar w:fldCharType="separate"/>
      </w:r>
      <w:r w:rsidR="004430EF">
        <w:rPr>
          <w:rFonts w:ascii="Arial" w:eastAsia="SimSun" w:hAnsi="Arial" w:cs="Arial"/>
          <w:kern w:val="1"/>
          <w:sz w:val="20"/>
          <w:szCs w:val="24"/>
          <w:lang w:val="de-DE" w:eastAsia="hi-IN" w:bidi="hi-IN"/>
        </w:rPr>
        <w:fldChar w:fldCharType="begin"/>
      </w:r>
      <w:r w:rsidR="004430EF">
        <w:rPr>
          <w:rFonts w:ascii="Arial" w:eastAsia="SimSun" w:hAnsi="Arial" w:cs="Arial"/>
          <w:kern w:val="1"/>
          <w:sz w:val="20"/>
          <w:szCs w:val="24"/>
          <w:lang w:val="de-DE" w:eastAsia="hi-IN" w:bidi="hi-IN"/>
        </w:rPr>
        <w:instrText xml:space="preserve"> INCLUDEPICTURE  "http://heimann-stiftung.de/wp-content/uploads/2018/08/IMG_3821-1024x768.jpg" \* MERGEFORMATINET </w:instrText>
      </w:r>
      <w:r w:rsidR="004430EF">
        <w:rPr>
          <w:rFonts w:ascii="Arial" w:eastAsia="SimSun" w:hAnsi="Arial" w:cs="Arial"/>
          <w:kern w:val="1"/>
          <w:sz w:val="20"/>
          <w:szCs w:val="24"/>
          <w:lang w:val="de-DE" w:eastAsia="hi-IN" w:bidi="hi-IN"/>
        </w:rPr>
        <w:fldChar w:fldCharType="separate"/>
      </w:r>
      <w:r w:rsidR="008F6AA4">
        <w:rPr>
          <w:rFonts w:ascii="Arial" w:eastAsia="SimSun" w:hAnsi="Arial" w:cs="Arial"/>
          <w:kern w:val="1"/>
          <w:sz w:val="20"/>
          <w:szCs w:val="24"/>
          <w:lang w:val="de-DE" w:eastAsia="hi-IN" w:bidi="hi-IN"/>
        </w:rPr>
        <w:fldChar w:fldCharType="begin"/>
      </w:r>
      <w:r w:rsidR="008F6AA4">
        <w:rPr>
          <w:rFonts w:ascii="Arial" w:eastAsia="SimSun" w:hAnsi="Arial" w:cs="Arial"/>
          <w:kern w:val="1"/>
          <w:sz w:val="20"/>
          <w:szCs w:val="24"/>
          <w:lang w:val="de-DE" w:eastAsia="hi-IN" w:bidi="hi-IN"/>
        </w:rPr>
        <w:instrText xml:space="preserve"> </w:instrText>
      </w:r>
      <w:r w:rsidR="008F6AA4">
        <w:rPr>
          <w:rFonts w:ascii="Arial" w:eastAsia="SimSun" w:hAnsi="Arial" w:cs="Arial"/>
          <w:kern w:val="1"/>
          <w:sz w:val="20"/>
          <w:szCs w:val="24"/>
          <w:lang w:val="de-DE" w:eastAsia="hi-IN" w:bidi="hi-IN"/>
        </w:rPr>
        <w:instrText>INCLUDEPICTURE  "http://heimann-stiftung.de/wp-content/uploads/2018/08/IMG_3821-1024x768.jpg" \* MERGEFORMATINET</w:instrText>
      </w:r>
      <w:r w:rsidR="008F6AA4">
        <w:rPr>
          <w:rFonts w:ascii="Arial" w:eastAsia="SimSun" w:hAnsi="Arial" w:cs="Arial"/>
          <w:kern w:val="1"/>
          <w:sz w:val="20"/>
          <w:szCs w:val="24"/>
          <w:lang w:val="de-DE" w:eastAsia="hi-IN" w:bidi="hi-IN"/>
        </w:rPr>
        <w:instrText xml:space="preserve"> </w:instrText>
      </w:r>
      <w:r w:rsidR="008F6AA4">
        <w:rPr>
          <w:rFonts w:ascii="Arial" w:eastAsia="SimSun" w:hAnsi="Arial" w:cs="Arial"/>
          <w:kern w:val="1"/>
          <w:sz w:val="20"/>
          <w:szCs w:val="24"/>
          <w:lang w:val="de-DE" w:eastAsia="hi-IN" w:bidi="hi-IN"/>
        </w:rPr>
        <w:fldChar w:fldCharType="separate"/>
      </w:r>
      <w:r w:rsidR="008F6AA4">
        <w:rPr>
          <w:rFonts w:ascii="Arial" w:eastAsia="SimSun" w:hAnsi="Arial" w:cs="Arial"/>
          <w:kern w:val="1"/>
          <w:sz w:val="20"/>
          <w:szCs w:val="24"/>
          <w:lang w:val="de-DE" w:eastAsia="hi-IN" w:bidi="hi-IN"/>
        </w:rPr>
        <w:pict w14:anchorId="3AA2D9B1">
          <v:shape id="_x0000_i1028" type="#_x0000_t75" style="width:153.75pt;height:114.75pt">
            <v:imagedata r:id="rId12" r:href="rId13"/>
          </v:shape>
        </w:pict>
      </w:r>
      <w:r w:rsidR="008F6AA4">
        <w:rPr>
          <w:rFonts w:ascii="Arial" w:eastAsia="SimSun" w:hAnsi="Arial" w:cs="Arial"/>
          <w:kern w:val="1"/>
          <w:sz w:val="20"/>
          <w:szCs w:val="24"/>
          <w:lang w:val="de-DE" w:eastAsia="hi-IN" w:bidi="hi-IN"/>
        </w:rPr>
        <w:fldChar w:fldCharType="end"/>
      </w:r>
      <w:r w:rsidR="004430EF">
        <w:rPr>
          <w:rFonts w:ascii="Arial" w:eastAsia="SimSun" w:hAnsi="Arial" w:cs="Arial"/>
          <w:kern w:val="1"/>
          <w:sz w:val="20"/>
          <w:szCs w:val="24"/>
          <w:lang w:val="de-DE" w:eastAsia="hi-IN" w:bidi="hi-IN"/>
        </w:rPr>
        <w:fldChar w:fldCharType="end"/>
      </w:r>
      <w:r w:rsidR="00D15EFA">
        <w:rPr>
          <w:rFonts w:ascii="Arial" w:eastAsia="SimSun" w:hAnsi="Arial" w:cs="Arial"/>
          <w:kern w:val="1"/>
          <w:sz w:val="20"/>
          <w:szCs w:val="24"/>
          <w:lang w:val="de-DE" w:eastAsia="hi-IN" w:bidi="hi-IN"/>
        </w:rPr>
        <w:fldChar w:fldCharType="end"/>
      </w:r>
      <w:r w:rsidR="0026776D">
        <w:rPr>
          <w:rFonts w:ascii="Arial" w:eastAsia="SimSun" w:hAnsi="Arial" w:cs="Arial"/>
          <w:kern w:val="1"/>
          <w:sz w:val="20"/>
          <w:szCs w:val="24"/>
          <w:lang w:val="de-DE" w:eastAsia="hi-IN" w:bidi="hi-IN"/>
        </w:rPr>
        <w:fldChar w:fldCharType="end"/>
      </w:r>
      <w:r w:rsidR="00044B78">
        <w:rPr>
          <w:rFonts w:ascii="Arial" w:eastAsia="SimSun" w:hAnsi="Arial" w:cs="Arial"/>
          <w:kern w:val="1"/>
          <w:sz w:val="20"/>
          <w:szCs w:val="24"/>
          <w:lang w:val="de-DE" w:eastAsia="hi-IN" w:bidi="hi-IN"/>
        </w:rPr>
        <w:fldChar w:fldCharType="end"/>
      </w:r>
      <w:r w:rsidR="005931BF">
        <w:rPr>
          <w:rFonts w:ascii="Arial" w:eastAsia="SimSun" w:hAnsi="Arial" w:cs="Arial"/>
          <w:kern w:val="1"/>
          <w:sz w:val="20"/>
          <w:szCs w:val="24"/>
          <w:lang w:val="de-DE" w:eastAsia="hi-IN" w:bidi="hi-IN"/>
        </w:rPr>
        <w:fldChar w:fldCharType="end"/>
      </w:r>
      <w:r w:rsidR="00897E6D">
        <w:rPr>
          <w:rFonts w:ascii="Arial" w:eastAsia="SimSun" w:hAnsi="Arial" w:cs="Arial"/>
          <w:kern w:val="1"/>
          <w:sz w:val="20"/>
          <w:szCs w:val="24"/>
          <w:lang w:val="de-DE" w:eastAsia="hi-IN" w:bidi="hi-IN"/>
        </w:rPr>
        <w:fldChar w:fldCharType="end"/>
      </w:r>
      <w:r w:rsidRPr="001E5984">
        <w:rPr>
          <w:rFonts w:ascii="Arial" w:eastAsia="SimSun" w:hAnsi="Arial" w:cs="Arial"/>
          <w:kern w:val="1"/>
          <w:sz w:val="20"/>
          <w:szCs w:val="24"/>
          <w:lang w:val="de-DE" w:eastAsia="hi-IN" w:bidi="hi-IN"/>
        </w:rPr>
        <w:fldChar w:fldCharType="end"/>
      </w:r>
      <w:r w:rsidRPr="00D15EFA">
        <w:rPr>
          <w:rFonts w:ascii="Arial" w:eastAsia="SimSun" w:hAnsi="Arial" w:cs="Arial"/>
          <w:kern w:val="1"/>
          <w:sz w:val="20"/>
          <w:szCs w:val="24"/>
          <w:lang w:val="de-DE" w:eastAsia="hi-IN" w:bidi="hi-IN"/>
        </w:rPr>
        <w:t xml:space="preserve"> </w:t>
      </w:r>
    </w:p>
    <w:p w14:paraId="6E1B5184" w14:textId="77777777" w:rsidR="001E5984" w:rsidRPr="00D15EFA" w:rsidRDefault="001E5984" w:rsidP="001E5984">
      <w:pPr>
        <w:widowControl w:val="0"/>
        <w:suppressAutoHyphens/>
        <w:spacing w:after="0" w:line="240" w:lineRule="auto"/>
        <w:rPr>
          <w:rFonts w:ascii="Arial" w:eastAsia="SimSun" w:hAnsi="Arial" w:cs="Arial"/>
          <w:kern w:val="1"/>
          <w:sz w:val="20"/>
          <w:szCs w:val="24"/>
          <w:lang w:val="de-DE" w:eastAsia="hi-IN" w:bidi="hi-IN"/>
        </w:rPr>
      </w:pPr>
    </w:p>
    <w:p w14:paraId="29131816" w14:textId="77777777" w:rsidR="001E5984" w:rsidRPr="00D15EFA" w:rsidRDefault="001E5984" w:rsidP="001E5984">
      <w:pPr>
        <w:widowControl w:val="0"/>
        <w:suppressAutoHyphens/>
        <w:spacing w:after="0" w:line="240" w:lineRule="auto"/>
        <w:ind w:left="707"/>
        <w:rPr>
          <w:rFonts w:ascii="Arial" w:eastAsia="SimSun" w:hAnsi="Arial" w:cs="Arial"/>
          <w:kern w:val="1"/>
          <w:sz w:val="20"/>
          <w:szCs w:val="24"/>
          <w:lang w:val="de-DE" w:eastAsia="hi-IN" w:bidi="hi-IN"/>
        </w:rPr>
      </w:pPr>
      <w:r w:rsidRPr="001E5984">
        <w:rPr>
          <w:rFonts w:ascii="Arial" w:eastAsia="SimSun" w:hAnsi="Arial" w:cs="Arial"/>
          <w:kern w:val="1"/>
          <w:sz w:val="20"/>
          <w:szCs w:val="24"/>
          <w:lang w:val="de-DE" w:eastAsia="hi-IN" w:bidi="hi-IN"/>
        </w:rPr>
        <w:fldChar w:fldCharType="begin"/>
      </w:r>
      <w:r w:rsidRPr="00D15EFA">
        <w:rPr>
          <w:rFonts w:ascii="Arial" w:eastAsia="SimSun" w:hAnsi="Arial" w:cs="Arial"/>
          <w:kern w:val="1"/>
          <w:sz w:val="20"/>
          <w:szCs w:val="24"/>
          <w:lang w:val="de-DE" w:eastAsia="hi-IN" w:bidi="hi-IN"/>
        </w:rPr>
        <w:instrText xml:space="preserve"> INCLUDEPICTURE  "http://heimann-stiftung.de/wp-content/uploads/2018/08/IMG_3830-915x1024.jpg" \d</w:instrText>
      </w:r>
      <w:r w:rsidRPr="001E5984">
        <w:rPr>
          <w:rFonts w:ascii="Arial" w:eastAsia="SimSun" w:hAnsi="Arial" w:cs="Arial"/>
          <w:kern w:val="1"/>
          <w:sz w:val="20"/>
          <w:szCs w:val="24"/>
          <w:lang w:val="de-DE" w:eastAsia="hi-IN" w:bidi="hi-IN"/>
        </w:rPr>
        <w:fldChar w:fldCharType="separate"/>
      </w:r>
      <w:r w:rsidR="00897E6D">
        <w:rPr>
          <w:rFonts w:ascii="Arial" w:eastAsia="SimSun" w:hAnsi="Arial" w:cs="Arial"/>
          <w:kern w:val="1"/>
          <w:sz w:val="20"/>
          <w:szCs w:val="24"/>
          <w:lang w:val="de-DE" w:eastAsia="hi-IN" w:bidi="hi-IN"/>
        </w:rPr>
        <w:fldChar w:fldCharType="begin"/>
      </w:r>
      <w:r w:rsidR="00897E6D" w:rsidRPr="00D15EFA">
        <w:rPr>
          <w:rFonts w:ascii="Arial" w:eastAsia="SimSun" w:hAnsi="Arial" w:cs="Arial"/>
          <w:kern w:val="1"/>
          <w:sz w:val="20"/>
          <w:szCs w:val="24"/>
          <w:lang w:val="de-DE" w:eastAsia="hi-IN" w:bidi="hi-IN"/>
        </w:rPr>
        <w:instrText xml:space="preserve"> INCLUDEPICTURE  "http://heimann-stiftung.de/wp-content/uploads/2018/08/IMG_3830-915x1024.jpg" \* MERGEFORMATINET </w:instrText>
      </w:r>
      <w:r w:rsidR="00897E6D">
        <w:rPr>
          <w:rFonts w:ascii="Arial" w:eastAsia="SimSun" w:hAnsi="Arial" w:cs="Arial"/>
          <w:kern w:val="1"/>
          <w:sz w:val="20"/>
          <w:szCs w:val="24"/>
          <w:lang w:val="de-DE" w:eastAsia="hi-IN" w:bidi="hi-IN"/>
        </w:rPr>
        <w:fldChar w:fldCharType="separate"/>
      </w:r>
      <w:r w:rsidR="005931BF">
        <w:rPr>
          <w:rFonts w:ascii="Arial" w:eastAsia="SimSun" w:hAnsi="Arial" w:cs="Arial"/>
          <w:kern w:val="1"/>
          <w:sz w:val="20"/>
          <w:szCs w:val="24"/>
          <w:lang w:val="de-DE" w:eastAsia="hi-IN" w:bidi="hi-IN"/>
        </w:rPr>
        <w:fldChar w:fldCharType="begin"/>
      </w:r>
      <w:r w:rsidR="005931BF" w:rsidRPr="00D15EFA">
        <w:rPr>
          <w:rFonts w:ascii="Arial" w:eastAsia="SimSun" w:hAnsi="Arial" w:cs="Arial"/>
          <w:kern w:val="1"/>
          <w:sz w:val="20"/>
          <w:szCs w:val="24"/>
          <w:lang w:val="de-DE" w:eastAsia="hi-IN" w:bidi="hi-IN"/>
        </w:rPr>
        <w:instrText xml:space="preserve"> INCLUDEPICTURE  "http://heimann-stiftung.de/wp-content/uploads/2018/08/IMG_3830-915x1024.jpg" \* MERGEFORMATINET </w:instrText>
      </w:r>
      <w:r w:rsidR="005931BF">
        <w:rPr>
          <w:rFonts w:ascii="Arial" w:eastAsia="SimSun" w:hAnsi="Arial" w:cs="Arial"/>
          <w:kern w:val="1"/>
          <w:sz w:val="20"/>
          <w:szCs w:val="24"/>
          <w:lang w:val="de-DE" w:eastAsia="hi-IN" w:bidi="hi-IN"/>
        </w:rPr>
        <w:fldChar w:fldCharType="separate"/>
      </w:r>
      <w:r w:rsidR="00044B78">
        <w:rPr>
          <w:rFonts w:ascii="Arial" w:eastAsia="SimSun" w:hAnsi="Arial" w:cs="Arial"/>
          <w:kern w:val="1"/>
          <w:sz w:val="20"/>
          <w:szCs w:val="24"/>
          <w:lang w:val="de-DE" w:eastAsia="hi-IN" w:bidi="hi-IN"/>
        </w:rPr>
        <w:fldChar w:fldCharType="begin"/>
      </w:r>
      <w:r w:rsidR="00044B78" w:rsidRPr="00D15EFA">
        <w:rPr>
          <w:rFonts w:ascii="Arial" w:eastAsia="SimSun" w:hAnsi="Arial" w:cs="Arial"/>
          <w:kern w:val="1"/>
          <w:sz w:val="20"/>
          <w:szCs w:val="24"/>
          <w:lang w:val="de-DE" w:eastAsia="hi-IN" w:bidi="hi-IN"/>
        </w:rPr>
        <w:instrText xml:space="preserve"> INCLUDEPICTURE  "http://heimann-stiftung.de/wp-content/uploads/2018/08/IMG_3830-915x1024.jpg" \* MERGEFORMATINET </w:instrText>
      </w:r>
      <w:r w:rsidR="00044B78">
        <w:rPr>
          <w:rFonts w:ascii="Arial" w:eastAsia="SimSun" w:hAnsi="Arial" w:cs="Arial"/>
          <w:kern w:val="1"/>
          <w:sz w:val="20"/>
          <w:szCs w:val="24"/>
          <w:lang w:val="de-DE" w:eastAsia="hi-IN" w:bidi="hi-IN"/>
        </w:rPr>
        <w:fldChar w:fldCharType="separate"/>
      </w:r>
      <w:r w:rsidR="0026776D">
        <w:rPr>
          <w:rFonts w:ascii="Arial" w:eastAsia="SimSun" w:hAnsi="Arial" w:cs="Arial"/>
          <w:kern w:val="1"/>
          <w:sz w:val="20"/>
          <w:szCs w:val="24"/>
          <w:lang w:val="de-DE" w:eastAsia="hi-IN" w:bidi="hi-IN"/>
        </w:rPr>
        <w:fldChar w:fldCharType="begin"/>
      </w:r>
      <w:r w:rsidR="0026776D" w:rsidRPr="00D15EFA">
        <w:rPr>
          <w:rFonts w:ascii="Arial" w:eastAsia="SimSun" w:hAnsi="Arial" w:cs="Arial"/>
          <w:kern w:val="1"/>
          <w:sz w:val="20"/>
          <w:szCs w:val="24"/>
          <w:lang w:val="de-DE" w:eastAsia="hi-IN" w:bidi="hi-IN"/>
        </w:rPr>
        <w:instrText xml:space="preserve"> INCLUDEPICTURE  "http://heimann-stiftung.de/wp-content/uploads/2018/08/IMG_3830-915x1024.jpg" \* MERGEFORMATINET </w:instrText>
      </w:r>
      <w:r w:rsidR="0026776D">
        <w:rPr>
          <w:rFonts w:ascii="Arial" w:eastAsia="SimSun" w:hAnsi="Arial" w:cs="Arial"/>
          <w:kern w:val="1"/>
          <w:sz w:val="20"/>
          <w:szCs w:val="24"/>
          <w:lang w:val="de-DE" w:eastAsia="hi-IN" w:bidi="hi-IN"/>
        </w:rPr>
        <w:fldChar w:fldCharType="separate"/>
      </w:r>
      <w:r w:rsidR="00D15EFA">
        <w:rPr>
          <w:rFonts w:ascii="Arial" w:eastAsia="SimSun" w:hAnsi="Arial" w:cs="Arial"/>
          <w:kern w:val="1"/>
          <w:sz w:val="20"/>
          <w:szCs w:val="24"/>
          <w:lang w:val="de-DE" w:eastAsia="hi-IN" w:bidi="hi-IN"/>
        </w:rPr>
        <w:fldChar w:fldCharType="begin"/>
      </w:r>
      <w:r w:rsidR="00D15EFA">
        <w:rPr>
          <w:rFonts w:ascii="Arial" w:eastAsia="SimSun" w:hAnsi="Arial" w:cs="Arial"/>
          <w:kern w:val="1"/>
          <w:sz w:val="20"/>
          <w:szCs w:val="24"/>
          <w:lang w:val="de-DE" w:eastAsia="hi-IN" w:bidi="hi-IN"/>
        </w:rPr>
        <w:instrText xml:space="preserve"> INCLUDEPICTURE  "http://heimann-stiftung.de/wp-content/uploads/2018/08/IMG_3830-915x1024.jpg" \* MERGEFORMATINET </w:instrText>
      </w:r>
      <w:r w:rsidR="00D15EFA">
        <w:rPr>
          <w:rFonts w:ascii="Arial" w:eastAsia="SimSun" w:hAnsi="Arial" w:cs="Arial"/>
          <w:kern w:val="1"/>
          <w:sz w:val="20"/>
          <w:szCs w:val="24"/>
          <w:lang w:val="de-DE" w:eastAsia="hi-IN" w:bidi="hi-IN"/>
        </w:rPr>
        <w:fldChar w:fldCharType="separate"/>
      </w:r>
      <w:r w:rsidR="004430EF">
        <w:rPr>
          <w:rFonts w:ascii="Arial" w:eastAsia="SimSun" w:hAnsi="Arial" w:cs="Arial"/>
          <w:kern w:val="1"/>
          <w:sz w:val="20"/>
          <w:szCs w:val="24"/>
          <w:lang w:val="de-DE" w:eastAsia="hi-IN" w:bidi="hi-IN"/>
        </w:rPr>
        <w:fldChar w:fldCharType="begin"/>
      </w:r>
      <w:r w:rsidR="004430EF">
        <w:rPr>
          <w:rFonts w:ascii="Arial" w:eastAsia="SimSun" w:hAnsi="Arial" w:cs="Arial"/>
          <w:kern w:val="1"/>
          <w:sz w:val="20"/>
          <w:szCs w:val="24"/>
          <w:lang w:val="de-DE" w:eastAsia="hi-IN" w:bidi="hi-IN"/>
        </w:rPr>
        <w:instrText xml:space="preserve"> INCLUDEPICTURE  "http://heimann-stiftung.de/wp-content/uploads/2018/08/IMG_3830-915x1024.jpg" \* MERGEFORMATINET </w:instrText>
      </w:r>
      <w:r w:rsidR="004430EF">
        <w:rPr>
          <w:rFonts w:ascii="Arial" w:eastAsia="SimSun" w:hAnsi="Arial" w:cs="Arial"/>
          <w:kern w:val="1"/>
          <w:sz w:val="20"/>
          <w:szCs w:val="24"/>
          <w:lang w:val="de-DE" w:eastAsia="hi-IN" w:bidi="hi-IN"/>
        </w:rPr>
        <w:fldChar w:fldCharType="separate"/>
      </w:r>
      <w:r w:rsidR="008F6AA4">
        <w:rPr>
          <w:rFonts w:ascii="Arial" w:eastAsia="SimSun" w:hAnsi="Arial" w:cs="Arial"/>
          <w:kern w:val="1"/>
          <w:sz w:val="20"/>
          <w:szCs w:val="24"/>
          <w:lang w:val="de-DE" w:eastAsia="hi-IN" w:bidi="hi-IN"/>
        </w:rPr>
        <w:fldChar w:fldCharType="begin"/>
      </w:r>
      <w:r w:rsidR="008F6AA4">
        <w:rPr>
          <w:rFonts w:ascii="Arial" w:eastAsia="SimSun" w:hAnsi="Arial" w:cs="Arial"/>
          <w:kern w:val="1"/>
          <w:sz w:val="20"/>
          <w:szCs w:val="24"/>
          <w:lang w:val="de-DE" w:eastAsia="hi-IN" w:bidi="hi-IN"/>
        </w:rPr>
        <w:instrText xml:space="preserve"> </w:instrText>
      </w:r>
      <w:r w:rsidR="008F6AA4">
        <w:rPr>
          <w:rFonts w:ascii="Arial" w:eastAsia="SimSun" w:hAnsi="Arial" w:cs="Arial"/>
          <w:kern w:val="1"/>
          <w:sz w:val="20"/>
          <w:szCs w:val="24"/>
          <w:lang w:val="de-DE" w:eastAsia="hi-IN" w:bidi="hi-IN"/>
        </w:rPr>
        <w:instrText>INCLUDEPICTURE  "http://heimann-stiftung.de/wp-content/uploads/2018/08/IMG_3830-915x1024.jpg" \* MERGEFORMATINET</w:instrText>
      </w:r>
      <w:r w:rsidR="008F6AA4">
        <w:rPr>
          <w:rFonts w:ascii="Arial" w:eastAsia="SimSun" w:hAnsi="Arial" w:cs="Arial"/>
          <w:kern w:val="1"/>
          <w:sz w:val="20"/>
          <w:szCs w:val="24"/>
          <w:lang w:val="de-DE" w:eastAsia="hi-IN" w:bidi="hi-IN"/>
        </w:rPr>
        <w:instrText xml:space="preserve"> </w:instrText>
      </w:r>
      <w:r w:rsidR="008F6AA4">
        <w:rPr>
          <w:rFonts w:ascii="Arial" w:eastAsia="SimSun" w:hAnsi="Arial" w:cs="Arial"/>
          <w:kern w:val="1"/>
          <w:sz w:val="20"/>
          <w:szCs w:val="24"/>
          <w:lang w:val="de-DE" w:eastAsia="hi-IN" w:bidi="hi-IN"/>
        </w:rPr>
        <w:fldChar w:fldCharType="separate"/>
      </w:r>
      <w:r w:rsidR="008F6AA4">
        <w:rPr>
          <w:rFonts w:ascii="Arial" w:eastAsia="SimSun" w:hAnsi="Arial" w:cs="Arial"/>
          <w:kern w:val="1"/>
          <w:sz w:val="20"/>
          <w:szCs w:val="24"/>
          <w:lang w:val="de-DE" w:eastAsia="hi-IN" w:bidi="hi-IN"/>
        </w:rPr>
        <w:pict w14:anchorId="1486269B">
          <v:shape id="_x0000_i1029" type="#_x0000_t75" style="width:137.25pt;height:153.75pt">
            <v:imagedata r:id="rId14" r:href="rId15"/>
          </v:shape>
        </w:pict>
      </w:r>
      <w:r w:rsidR="008F6AA4">
        <w:rPr>
          <w:rFonts w:ascii="Arial" w:eastAsia="SimSun" w:hAnsi="Arial" w:cs="Arial"/>
          <w:kern w:val="1"/>
          <w:sz w:val="20"/>
          <w:szCs w:val="24"/>
          <w:lang w:val="de-DE" w:eastAsia="hi-IN" w:bidi="hi-IN"/>
        </w:rPr>
        <w:fldChar w:fldCharType="end"/>
      </w:r>
      <w:r w:rsidR="004430EF">
        <w:rPr>
          <w:rFonts w:ascii="Arial" w:eastAsia="SimSun" w:hAnsi="Arial" w:cs="Arial"/>
          <w:kern w:val="1"/>
          <w:sz w:val="20"/>
          <w:szCs w:val="24"/>
          <w:lang w:val="de-DE" w:eastAsia="hi-IN" w:bidi="hi-IN"/>
        </w:rPr>
        <w:fldChar w:fldCharType="end"/>
      </w:r>
      <w:r w:rsidR="00D15EFA">
        <w:rPr>
          <w:rFonts w:ascii="Arial" w:eastAsia="SimSun" w:hAnsi="Arial" w:cs="Arial"/>
          <w:kern w:val="1"/>
          <w:sz w:val="20"/>
          <w:szCs w:val="24"/>
          <w:lang w:val="de-DE" w:eastAsia="hi-IN" w:bidi="hi-IN"/>
        </w:rPr>
        <w:fldChar w:fldCharType="end"/>
      </w:r>
      <w:r w:rsidR="0026776D">
        <w:rPr>
          <w:rFonts w:ascii="Arial" w:eastAsia="SimSun" w:hAnsi="Arial" w:cs="Arial"/>
          <w:kern w:val="1"/>
          <w:sz w:val="20"/>
          <w:szCs w:val="24"/>
          <w:lang w:val="de-DE" w:eastAsia="hi-IN" w:bidi="hi-IN"/>
        </w:rPr>
        <w:fldChar w:fldCharType="end"/>
      </w:r>
      <w:r w:rsidR="00044B78">
        <w:rPr>
          <w:rFonts w:ascii="Arial" w:eastAsia="SimSun" w:hAnsi="Arial" w:cs="Arial"/>
          <w:kern w:val="1"/>
          <w:sz w:val="20"/>
          <w:szCs w:val="24"/>
          <w:lang w:val="de-DE" w:eastAsia="hi-IN" w:bidi="hi-IN"/>
        </w:rPr>
        <w:fldChar w:fldCharType="end"/>
      </w:r>
      <w:r w:rsidR="005931BF">
        <w:rPr>
          <w:rFonts w:ascii="Arial" w:eastAsia="SimSun" w:hAnsi="Arial" w:cs="Arial"/>
          <w:kern w:val="1"/>
          <w:sz w:val="20"/>
          <w:szCs w:val="24"/>
          <w:lang w:val="de-DE" w:eastAsia="hi-IN" w:bidi="hi-IN"/>
        </w:rPr>
        <w:fldChar w:fldCharType="end"/>
      </w:r>
      <w:r w:rsidR="00897E6D">
        <w:rPr>
          <w:rFonts w:ascii="Arial" w:eastAsia="SimSun" w:hAnsi="Arial" w:cs="Arial"/>
          <w:kern w:val="1"/>
          <w:sz w:val="20"/>
          <w:szCs w:val="24"/>
          <w:lang w:val="de-DE" w:eastAsia="hi-IN" w:bidi="hi-IN"/>
        </w:rPr>
        <w:fldChar w:fldCharType="end"/>
      </w:r>
      <w:r w:rsidRPr="001E5984">
        <w:rPr>
          <w:rFonts w:ascii="Arial" w:eastAsia="SimSun" w:hAnsi="Arial" w:cs="Arial"/>
          <w:kern w:val="1"/>
          <w:sz w:val="20"/>
          <w:szCs w:val="24"/>
          <w:lang w:val="de-DE" w:eastAsia="hi-IN" w:bidi="hi-IN"/>
        </w:rPr>
        <w:fldChar w:fldCharType="end"/>
      </w:r>
      <w:r w:rsidRPr="00D15EFA">
        <w:rPr>
          <w:rFonts w:ascii="Arial" w:eastAsia="SimSun" w:hAnsi="Arial" w:cs="Arial"/>
          <w:kern w:val="1"/>
          <w:sz w:val="20"/>
          <w:szCs w:val="24"/>
          <w:lang w:val="de-DE" w:eastAsia="hi-IN" w:bidi="hi-IN"/>
        </w:rPr>
        <w:t xml:space="preserve">  </w:t>
      </w:r>
      <w:r w:rsidRPr="001E5984">
        <w:rPr>
          <w:rFonts w:ascii="Arial" w:eastAsia="SimSun" w:hAnsi="Arial" w:cs="Arial"/>
          <w:kern w:val="1"/>
          <w:sz w:val="20"/>
          <w:szCs w:val="24"/>
          <w:lang w:val="de-DE" w:eastAsia="hi-IN" w:bidi="hi-IN"/>
        </w:rPr>
        <w:fldChar w:fldCharType="begin"/>
      </w:r>
      <w:r w:rsidRPr="00D15EFA">
        <w:rPr>
          <w:rFonts w:ascii="Arial" w:eastAsia="SimSun" w:hAnsi="Arial" w:cs="Arial"/>
          <w:kern w:val="1"/>
          <w:sz w:val="20"/>
          <w:szCs w:val="24"/>
          <w:lang w:val="de-DE" w:eastAsia="hi-IN" w:bidi="hi-IN"/>
        </w:rPr>
        <w:instrText xml:space="preserve"> INCLUDEPICTURE  "http://heimann-stiftung.de/wp-content/uploads/2018/08/Luftbild-bearbeitet-Internet-820x1024.jpg" \d</w:instrText>
      </w:r>
      <w:r w:rsidRPr="001E5984">
        <w:rPr>
          <w:rFonts w:ascii="Arial" w:eastAsia="SimSun" w:hAnsi="Arial" w:cs="Arial"/>
          <w:kern w:val="1"/>
          <w:sz w:val="20"/>
          <w:szCs w:val="24"/>
          <w:lang w:val="de-DE" w:eastAsia="hi-IN" w:bidi="hi-IN"/>
        </w:rPr>
        <w:fldChar w:fldCharType="separate"/>
      </w:r>
      <w:r w:rsidR="00897E6D">
        <w:rPr>
          <w:rFonts w:ascii="Arial" w:eastAsia="SimSun" w:hAnsi="Arial" w:cs="Arial"/>
          <w:kern w:val="1"/>
          <w:sz w:val="20"/>
          <w:szCs w:val="24"/>
          <w:lang w:val="de-DE" w:eastAsia="hi-IN" w:bidi="hi-IN"/>
        </w:rPr>
        <w:fldChar w:fldCharType="begin"/>
      </w:r>
      <w:r w:rsidR="00897E6D" w:rsidRPr="00D15EFA">
        <w:rPr>
          <w:rFonts w:ascii="Arial" w:eastAsia="SimSun" w:hAnsi="Arial" w:cs="Arial"/>
          <w:kern w:val="1"/>
          <w:sz w:val="20"/>
          <w:szCs w:val="24"/>
          <w:lang w:val="de-DE" w:eastAsia="hi-IN" w:bidi="hi-IN"/>
        </w:rPr>
        <w:instrText xml:space="preserve"> INCLUDEPICTURE  "http://heimann-stiftung.de/wp-content/uploads/2018/08/Luftbild-bearbeitet-Internet-820x1024.jpg" \* MERGEFORMATINET </w:instrText>
      </w:r>
      <w:r w:rsidR="00897E6D">
        <w:rPr>
          <w:rFonts w:ascii="Arial" w:eastAsia="SimSun" w:hAnsi="Arial" w:cs="Arial"/>
          <w:kern w:val="1"/>
          <w:sz w:val="20"/>
          <w:szCs w:val="24"/>
          <w:lang w:val="de-DE" w:eastAsia="hi-IN" w:bidi="hi-IN"/>
        </w:rPr>
        <w:fldChar w:fldCharType="separate"/>
      </w:r>
      <w:r w:rsidR="005931BF">
        <w:rPr>
          <w:rFonts w:ascii="Arial" w:eastAsia="SimSun" w:hAnsi="Arial" w:cs="Arial"/>
          <w:kern w:val="1"/>
          <w:sz w:val="20"/>
          <w:szCs w:val="24"/>
          <w:lang w:val="de-DE" w:eastAsia="hi-IN" w:bidi="hi-IN"/>
        </w:rPr>
        <w:fldChar w:fldCharType="begin"/>
      </w:r>
      <w:r w:rsidR="005931BF" w:rsidRPr="00D15EFA">
        <w:rPr>
          <w:rFonts w:ascii="Arial" w:eastAsia="SimSun" w:hAnsi="Arial" w:cs="Arial"/>
          <w:kern w:val="1"/>
          <w:sz w:val="20"/>
          <w:szCs w:val="24"/>
          <w:lang w:val="de-DE" w:eastAsia="hi-IN" w:bidi="hi-IN"/>
        </w:rPr>
        <w:instrText xml:space="preserve"> INCLUDEPICTURE  "http://heimann-stiftung.de/wp-content/uploads/2018/08/Luftbild-bearbeitet-Internet-820x1024.jpg" \* MERGEFORMATINET </w:instrText>
      </w:r>
      <w:r w:rsidR="005931BF">
        <w:rPr>
          <w:rFonts w:ascii="Arial" w:eastAsia="SimSun" w:hAnsi="Arial" w:cs="Arial"/>
          <w:kern w:val="1"/>
          <w:sz w:val="20"/>
          <w:szCs w:val="24"/>
          <w:lang w:val="de-DE" w:eastAsia="hi-IN" w:bidi="hi-IN"/>
        </w:rPr>
        <w:fldChar w:fldCharType="separate"/>
      </w:r>
      <w:r w:rsidR="00044B78">
        <w:rPr>
          <w:rFonts w:ascii="Arial" w:eastAsia="SimSun" w:hAnsi="Arial" w:cs="Arial"/>
          <w:kern w:val="1"/>
          <w:sz w:val="20"/>
          <w:szCs w:val="24"/>
          <w:lang w:val="de-DE" w:eastAsia="hi-IN" w:bidi="hi-IN"/>
        </w:rPr>
        <w:fldChar w:fldCharType="begin"/>
      </w:r>
      <w:r w:rsidR="00044B78" w:rsidRPr="00D15EFA">
        <w:rPr>
          <w:rFonts w:ascii="Arial" w:eastAsia="SimSun" w:hAnsi="Arial" w:cs="Arial"/>
          <w:kern w:val="1"/>
          <w:sz w:val="20"/>
          <w:szCs w:val="24"/>
          <w:lang w:val="de-DE" w:eastAsia="hi-IN" w:bidi="hi-IN"/>
        </w:rPr>
        <w:instrText xml:space="preserve"> INCLUDEPICTURE  "http://heimann-stiftung.de/wp-content/uploads/2018/08/Luftbild-bearbeitet-Internet-820x1024.jpg" \* MERGEFORMATINET </w:instrText>
      </w:r>
      <w:r w:rsidR="00044B78">
        <w:rPr>
          <w:rFonts w:ascii="Arial" w:eastAsia="SimSun" w:hAnsi="Arial" w:cs="Arial"/>
          <w:kern w:val="1"/>
          <w:sz w:val="20"/>
          <w:szCs w:val="24"/>
          <w:lang w:val="de-DE" w:eastAsia="hi-IN" w:bidi="hi-IN"/>
        </w:rPr>
        <w:fldChar w:fldCharType="separate"/>
      </w:r>
      <w:r w:rsidR="0026776D">
        <w:rPr>
          <w:rFonts w:ascii="Arial" w:eastAsia="SimSun" w:hAnsi="Arial" w:cs="Arial"/>
          <w:kern w:val="1"/>
          <w:sz w:val="20"/>
          <w:szCs w:val="24"/>
          <w:lang w:val="de-DE" w:eastAsia="hi-IN" w:bidi="hi-IN"/>
        </w:rPr>
        <w:fldChar w:fldCharType="begin"/>
      </w:r>
      <w:r w:rsidR="0026776D" w:rsidRPr="00D15EFA">
        <w:rPr>
          <w:rFonts w:ascii="Arial" w:eastAsia="SimSun" w:hAnsi="Arial" w:cs="Arial"/>
          <w:kern w:val="1"/>
          <w:sz w:val="20"/>
          <w:szCs w:val="24"/>
          <w:lang w:val="de-DE" w:eastAsia="hi-IN" w:bidi="hi-IN"/>
        </w:rPr>
        <w:instrText xml:space="preserve"> INCLUDEPICTURE  "http://heimann-stiftung.de/wp-content/uploads/2018/08/Luftbild-bearbeitet-Internet-820x1024.jpg" \* MERGEFORMATINET </w:instrText>
      </w:r>
      <w:r w:rsidR="0026776D">
        <w:rPr>
          <w:rFonts w:ascii="Arial" w:eastAsia="SimSun" w:hAnsi="Arial" w:cs="Arial"/>
          <w:kern w:val="1"/>
          <w:sz w:val="20"/>
          <w:szCs w:val="24"/>
          <w:lang w:val="de-DE" w:eastAsia="hi-IN" w:bidi="hi-IN"/>
        </w:rPr>
        <w:fldChar w:fldCharType="separate"/>
      </w:r>
      <w:r w:rsidR="00D15EFA">
        <w:rPr>
          <w:rFonts w:ascii="Arial" w:eastAsia="SimSun" w:hAnsi="Arial" w:cs="Arial"/>
          <w:kern w:val="1"/>
          <w:sz w:val="20"/>
          <w:szCs w:val="24"/>
          <w:lang w:val="de-DE" w:eastAsia="hi-IN" w:bidi="hi-IN"/>
        </w:rPr>
        <w:fldChar w:fldCharType="begin"/>
      </w:r>
      <w:r w:rsidR="00D15EFA">
        <w:rPr>
          <w:rFonts w:ascii="Arial" w:eastAsia="SimSun" w:hAnsi="Arial" w:cs="Arial"/>
          <w:kern w:val="1"/>
          <w:sz w:val="20"/>
          <w:szCs w:val="24"/>
          <w:lang w:val="de-DE" w:eastAsia="hi-IN" w:bidi="hi-IN"/>
        </w:rPr>
        <w:instrText xml:space="preserve"> INCLUDEPICTURE  "http://heimann-stiftung.de/wp-content/uploads/2018/08/Luftbild-bearbeitet-Internet-820x1024.jpg" \* MERGEFORMATINET </w:instrText>
      </w:r>
      <w:r w:rsidR="00D15EFA">
        <w:rPr>
          <w:rFonts w:ascii="Arial" w:eastAsia="SimSun" w:hAnsi="Arial" w:cs="Arial"/>
          <w:kern w:val="1"/>
          <w:sz w:val="20"/>
          <w:szCs w:val="24"/>
          <w:lang w:val="de-DE" w:eastAsia="hi-IN" w:bidi="hi-IN"/>
        </w:rPr>
        <w:fldChar w:fldCharType="separate"/>
      </w:r>
      <w:r w:rsidR="004430EF">
        <w:rPr>
          <w:rFonts w:ascii="Arial" w:eastAsia="SimSun" w:hAnsi="Arial" w:cs="Arial"/>
          <w:kern w:val="1"/>
          <w:sz w:val="20"/>
          <w:szCs w:val="24"/>
          <w:lang w:val="de-DE" w:eastAsia="hi-IN" w:bidi="hi-IN"/>
        </w:rPr>
        <w:fldChar w:fldCharType="begin"/>
      </w:r>
      <w:r w:rsidR="004430EF">
        <w:rPr>
          <w:rFonts w:ascii="Arial" w:eastAsia="SimSun" w:hAnsi="Arial" w:cs="Arial"/>
          <w:kern w:val="1"/>
          <w:sz w:val="20"/>
          <w:szCs w:val="24"/>
          <w:lang w:val="de-DE" w:eastAsia="hi-IN" w:bidi="hi-IN"/>
        </w:rPr>
        <w:instrText xml:space="preserve"> INCLUDEPICTURE  "http://heimann-stiftung.de/wp-content/uploads/2018/08/Luftbild-bearbeitet-Internet-820x1024.jpg" \* MERGEFORMATINET </w:instrText>
      </w:r>
      <w:r w:rsidR="004430EF">
        <w:rPr>
          <w:rFonts w:ascii="Arial" w:eastAsia="SimSun" w:hAnsi="Arial" w:cs="Arial"/>
          <w:kern w:val="1"/>
          <w:sz w:val="20"/>
          <w:szCs w:val="24"/>
          <w:lang w:val="de-DE" w:eastAsia="hi-IN" w:bidi="hi-IN"/>
        </w:rPr>
        <w:fldChar w:fldCharType="separate"/>
      </w:r>
      <w:r w:rsidR="008F6AA4">
        <w:rPr>
          <w:rFonts w:ascii="Arial" w:eastAsia="SimSun" w:hAnsi="Arial" w:cs="Arial"/>
          <w:kern w:val="1"/>
          <w:sz w:val="20"/>
          <w:szCs w:val="24"/>
          <w:lang w:val="de-DE" w:eastAsia="hi-IN" w:bidi="hi-IN"/>
        </w:rPr>
        <w:fldChar w:fldCharType="begin"/>
      </w:r>
      <w:r w:rsidR="008F6AA4">
        <w:rPr>
          <w:rFonts w:ascii="Arial" w:eastAsia="SimSun" w:hAnsi="Arial" w:cs="Arial"/>
          <w:kern w:val="1"/>
          <w:sz w:val="20"/>
          <w:szCs w:val="24"/>
          <w:lang w:val="de-DE" w:eastAsia="hi-IN" w:bidi="hi-IN"/>
        </w:rPr>
        <w:instrText xml:space="preserve"> </w:instrText>
      </w:r>
      <w:r w:rsidR="008F6AA4">
        <w:rPr>
          <w:rFonts w:ascii="Arial" w:eastAsia="SimSun" w:hAnsi="Arial" w:cs="Arial"/>
          <w:kern w:val="1"/>
          <w:sz w:val="20"/>
          <w:szCs w:val="24"/>
          <w:lang w:val="de-DE" w:eastAsia="hi-IN" w:bidi="hi-IN"/>
        </w:rPr>
        <w:instrText>INCLUDEPICTURE  "http://heimann-stiftung.de/wp-content/uploads/2018/08/Luftbild-bearbeitet-Internet-820x1024.jpg" \* MERGEFORMATINET</w:instrText>
      </w:r>
      <w:r w:rsidR="008F6AA4">
        <w:rPr>
          <w:rFonts w:ascii="Arial" w:eastAsia="SimSun" w:hAnsi="Arial" w:cs="Arial"/>
          <w:kern w:val="1"/>
          <w:sz w:val="20"/>
          <w:szCs w:val="24"/>
          <w:lang w:val="de-DE" w:eastAsia="hi-IN" w:bidi="hi-IN"/>
        </w:rPr>
        <w:instrText xml:space="preserve"> </w:instrText>
      </w:r>
      <w:r w:rsidR="008F6AA4">
        <w:rPr>
          <w:rFonts w:ascii="Arial" w:eastAsia="SimSun" w:hAnsi="Arial" w:cs="Arial"/>
          <w:kern w:val="1"/>
          <w:sz w:val="20"/>
          <w:szCs w:val="24"/>
          <w:lang w:val="de-DE" w:eastAsia="hi-IN" w:bidi="hi-IN"/>
        </w:rPr>
        <w:fldChar w:fldCharType="separate"/>
      </w:r>
      <w:r w:rsidR="008F6AA4">
        <w:rPr>
          <w:rFonts w:ascii="Arial" w:eastAsia="SimSun" w:hAnsi="Arial" w:cs="Arial"/>
          <w:kern w:val="1"/>
          <w:sz w:val="20"/>
          <w:szCs w:val="24"/>
          <w:lang w:val="de-DE" w:eastAsia="hi-IN" w:bidi="hi-IN"/>
        </w:rPr>
        <w:pict w14:anchorId="7983D0D6">
          <v:shape id="_x0000_i1030" type="#_x0000_t75" style="width:123pt;height:153.75pt">
            <v:imagedata r:id="rId16" r:href="rId17"/>
          </v:shape>
        </w:pict>
      </w:r>
      <w:r w:rsidR="008F6AA4">
        <w:rPr>
          <w:rFonts w:ascii="Arial" w:eastAsia="SimSun" w:hAnsi="Arial" w:cs="Arial"/>
          <w:kern w:val="1"/>
          <w:sz w:val="20"/>
          <w:szCs w:val="24"/>
          <w:lang w:val="de-DE" w:eastAsia="hi-IN" w:bidi="hi-IN"/>
        </w:rPr>
        <w:fldChar w:fldCharType="end"/>
      </w:r>
      <w:r w:rsidR="004430EF">
        <w:rPr>
          <w:rFonts w:ascii="Arial" w:eastAsia="SimSun" w:hAnsi="Arial" w:cs="Arial"/>
          <w:kern w:val="1"/>
          <w:sz w:val="20"/>
          <w:szCs w:val="24"/>
          <w:lang w:val="de-DE" w:eastAsia="hi-IN" w:bidi="hi-IN"/>
        </w:rPr>
        <w:fldChar w:fldCharType="end"/>
      </w:r>
      <w:r w:rsidR="00D15EFA">
        <w:rPr>
          <w:rFonts w:ascii="Arial" w:eastAsia="SimSun" w:hAnsi="Arial" w:cs="Arial"/>
          <w:kern w:val="1"/>
          <w:sz w:val="20"/>
          <w:szCs w:val="24"/>
          <w:lang w:val="de-DE" w:eastAsia="hi-IN" w:bidi="hi-IN"/>
        </w:rPr>
        <w:fldChar w:fldCharType="end"/>
      </w:r>
      <w:r w:rsidR="0026776D">
        <w:rPr>
          <w:rFonts w:ascii="Arial" w:eastAsia="SimSun" w:hAnsi="Arial" w:cs="Arial"/>
          <w:kern w:val="1"/>
          <w:sz w:val="20"/>
          <w:szCs w:val="24"/>
          <w:lang w:val="de-DE" w:eastAsia="hi-IN" w:bidi="hi-IN"/>
        </w:rPr>
        <w:fldChar w:fldCharType="end"/>
      </w:r>
      <w:r w:rsidR="00044B78">
        <w:rPr>
          <w:rFonts w:ascii="Arial" w:eastAsia="SimSun" w:hAnsi="Arial" w:cs="Arial"/>
          <w:kern w:val="1"/>
          <w:sz w:val="20"/>
          <w:szCs w:val="24"/>
          <w:lang w:val="de-DE" w:eastAsia="hi-IN" w:bidi="hi-IN"/>
        </w:rPr>
        <w:fldChar w:fldCharType="end"/>
      </w:r>
      <w:r w:rsidR="005931BF">
        <w:rPr>
          <w:rFonts w:ascii="Arial" w:eastAsia="SimSun" w:hAnsi="Arial" w:cs="Arial"/>
          <w:kern w:val="1"/>
          <w:sz w:val="20"/>
          <w:szCs w:val="24"/>
          <w:lang w:val="de-DE" w:eastAsia="hi-IN" w:bidi="hi-IN"/>
        </w:rPr>
        <w:fldChar w:fldCharType="end"/>
      </w:r>
      <w:r w:rsidR="00897E6D">
        <w:rPr>
          <w:rFonts w:ascii="Arial" w:eastAsia="SimSun" w:hAnsi="Arial" w:cs="Arial"/>
          <w:kern w:val="1"/>
          <w:sz w:val="20"/>
          <w:szCs w:val="24"/>
          <w:lang w:val="de-DE" w:eastAsia="hi-IN" w:bidi="hi-IN"/>
        </w:rPr>
        <w:fldChar w:fldCharType="end"/>
      </w:r>
      <w:r w:rsidRPr="001E5984">
        <w:rPr>
          <w:rFonts w:ascii="Arial" w:eastAsia="SimSun" w:hAnsi="Arial" w:cs="Arial"/>
          <w:kern w:val="1"/>
          <w:sz w:val="20"/>
          <w:szCs w:val="24"/>
          <w:lang w:val="de-DE" w:eastAsia="hi-IN" w:bidi="hi-IN"/>
        </w:rPr>
        <w:fldChar w:fldCharType="end"/>
      </w:r>
      <w:r w:rsidRPr="00D15EFA">
        <w:rPr>
          <w:rFonts w:ascii="Arial" w:eastAsia="SimSun" w:hAnsi="Arial" w:cs="Arial"/>
          <w:kern w:val="1"/>
          <w:sz w:val="20"/>
          <w:szCs w:val="24"/>
          <w:lang w:val="de-DE" w:eastAsia="hi-IN" w:bidi="hi-IN"/>
        </w:rPr>
        <w:t xml:space="preserve"> </w:t>
      </w:r>
    </w:p>
    <w:p w14:paraId="5C8FC374" w14:textId="77777777" w:rsidR="001E5984" w:rsidRPr="00D15EFA" w:rsidRDefault="001E5984" w:rsidP="001E5984">
      <w:pPr>
        <w:widowControl w:val="0"/>
        <w:suppressAutoHyphens/>
        <w:spacing w:after="0" w:line="240" w:lineRule="auto"/>
        <w:ind w:left="707"/>
        <w:rPr>
          <w:rFonts w:ascii="Arial" w:eastAsia="SimSun" w:hAnsi="Arial" w:cs="Arial"/>
          <w:kern w:val="1"/>
          <w:sz w:val="20"/>
          <w:szCs w:val="24"/>
          <w:lang w:val="de-DE" w:eastAsia="hi-IN" w:bidi="hi-IN"/>
        </w:rPr>
      </w:pPr>
    </w:p>
    <w:p w14:paraId="124A3394" w14:textId="77777777" w:rsidR="001E5984" w:rsidRPr="00D15EFA" w:rsidRDefault="001E5984" w:rsidP="001E5984">
      <w:pPr>
        <w:widowControl w:val="0"/>
        <w:suppressAutoHyphens/>
        <w:spacing w:after="0" w:line="240" w:lineRule="auto"/>
        <w:ind w:left="707"/>
        <w:rPr>
          <w:rFonts w:ascii="Arial" w:eastAsia="SimSun" w:hAnsi="Arial" w:cs="Arial"/>
          <w:kern w:val="1"/>
          <w:sz w:val="20"/>
          <w:szCs w:val="24"/>
          <w:lang w:val="de-DE" w:eastAsia="hi-IN" w:bidi="hi-IN"/>
        </w:rPr>
      </w:pPr>
    </w:p>
    <w:p w14:paraId="6663F03E" w14:textId="77777777" w:rsidR="00141FA3" w:rsidRPr="00D15EFA" w:rsidRDefault="00141FA3" w:rsidP="00141FA3">
      <w:pPr>
        <w:widowControl w:val="0"/>
        <w:suppressAutoHyphens/>
        <w:spacing w:after="0" w:line="240" w:lineRule="auto"/>
        <w:ind w:left="707"/>
        <w:rPr>
          <w:rFonts w:ascii="Arial" w:eastAsia="SimSun" w:hAnsi="Arial" w:cs="Arial"/>
          <w:kern w:val="1"/>
          <w:sz w:val="20"/>
          <w:szCs w:val="24"/>
          <w:lang w:val="de-DE" w:eastAsia="hi-IN" w:bidi="hi-IN"/>
        </w:rPr>
      </w:pPr>
    </w:p>
    <w:p w14:paraId="49F38B35" w14:textId="101C20AE" w:rsidR="00141FA3" w:rsidRDefault="00141FA3" w:rsidP="00141FA3">
      <w:pPr>
        <w:widowControl w:val="0"/>
        <w:suppressAutoHyphens/>
        <w:spacing w:after="0" w:line="240" w:lineRule="auto"/>
        <w:rPr>
          <w:rFonts w:ascii="Arial" w:eastAsia="SimSun" w:hAnsi="Arial" w:cs="Arial"/>
          <w:kern w:val="1"/>
          <w:sz w:val="20"/>
          <w:szCs w:val="24"/>
          <w:lang w:val="it-IT" w:eastAsia="hi-IN" w:bidi="hi-IN"/>
        </w:rPr>
      </w:pPr>
      <w:r w:rsidRPr="00D15EFA">
        <w:rPr>
          <w:rFonts w:ascii="Arial" w:eastAsia="SimSun" w:hAnsi="Arial" w:cs="Arial"/>
          <w:kern w:val="1"/>
          <w:sz w:val="20"/>
          <w:szCs w:val="24"/>
          <w:lang w:val="de-DE" w:eastAsia="hi-IN" w:bidi="hi-IN"/>
        </w:rPr>
        <w:t xml:space="preserve">Foto del Dipartimento di Romanistica (crediti fotografici: Eva Végh risp. </w:t>
      </w:r>
      <w:r w:rsidRPr="00141FA3">
        <w:rPr>
          <w:rFonts w:ascii="Arial" w:eastAsia="SimSun" w:hAnsi="Arial" w:cs="Arial"/>
          <w:kern w:val="1"/>
          <w:sz w:val="20"/>
          <w:szCs w:val="24"/>
          <w:lang w:val="it-IT" w:eastAsia="hi-IN" w:bidi="hi-IN"/>
        </w:rPr>
        <w:t>Università di Heidelberg)</w:t>
      </w:r>
    </w:p>
    <w:p w14:paraId="53EBB163" w14:textId="7DA8A5F4" w:rsidR="001E5984" w:rsidRPr="001E5984" w:rsidRDefault="001E5984" w:rsidP="00141FA3">
      <w:pPr>
        <w:widowControl w:val="0"/>
        <w:suppressAutoHyphens/>
        <w:spacing w:after="0" w:line="240" w:lineRule="auto"/>
        <w:rPr>
          <w:rFonts w:ascii="Arial" w:eastAsia="SimSun" w:hAnsi="Arial" w:cs="Arial"/>
          <w:kern w:val="1"/>
          <w:sz w:val="20"/>
          <w:szCs w:val="24"/>
          <w:lang w:val="it-IT" w:eastAsia="hi-IN" w:bidi="hi-IN"/>
        </w:rPr>
      </w:pPr>
      <w:r w:rsidRPr="001E5984">
        <w:rPr>
          <w:rFonts w:ascii="Arial" w:eastAsia="SimSun" w:hAnsi="Arial" w:cs="Arial"/>
          <w:noProof/>
          <w:kern w:val="1"/>
          <w:sz w:val="20"/>
          <w:szCs w:val="24"/>
          <w:lang w:val="de-DE" w:eastAsia="de-DE"/>
        </w:rPr>
        <w:drawing>
          <wp:anchor distT="0" distB="0" distL="114300" distR="114300" simplePos="0" relativeHeight="251660288" behindDoc="0" locked="0" layoutInCell="1" allowOverlap="1" wp14:anchorId="50EF9B5A" wp14:editId="7E998F24">
            <wp:simplePos x="0" y="0"/>
            <wp:positionH relativeFrom="column">
              <wp:posOffset>3006090</wp:posOffset>
            </wp:positionH>
            <wp:positionV relativeFrom="paragraph">
              <wp:posOffset>156891</wp:posOffset>
            </wp:positionV>
            <wp:extent cx="3145790" cy="2098040"/>
            <wp:effectExtent l="0" t="0" r="0" b="0"/>
            <wp:wrapThrough wrapText="bothSides">
              <wp:wrapPolygon edited="0">
                <wp:start x="0" y="0"/>
                <wp:lineTo x="0" y="21378"/>
                <wp:lineTo x="21452" y="21378"/>
                <wp:lineTo x="21452" y="0"/>
                <wp:lineTo x="0" y="0"/>
              </wp:wrapPolygon>
            </wp:wrapThrough>
            <wp:docPr id="3" name="Grafik 3" descr="Ein Bild, das Gras, draußen, Himmel,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Gras, draußen, Himmel, Gebäude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b="6061"/>
                    <a:stretch>
                      <a:fillRect/>
                    </a:stretch>
                  </pic:blipFill>
                  <pic:spPr bwMode="auto">
                    <a:xfrm>
                      <a:off x="0" y="0"/>
                      <a:ext cx="3145790" cy="2098040"/>
                    </a:xfrm>
                    <a:prstGeom prst="rect">
                      <a:avLst/>
                    </a:prstGeom>
                    <a:noFill/>
                    <a:ln>
                      <a:noFill/>
                    </a:ln>
                  </pic:spPr>
                </pic:pic>
              </a:graphicData>
            </a:graphic>
          </wp:anchor>
        </w:drawing>
      </w:r>
    </w:p>
    <w:p w14:paraId="1400FAB5" w14:textId="6E25F528" w:rsidR="001E5984" w:rsidRPr="001E5984" w:rsidRDefault="001E5984" w:rsidP="001E5984">
      <w:pPr>
        <w:widowControl w:val="0"/>
        <w:suppressAutoHyphens/>
        <w:spacing w:after="0" w:line="240" w:lineRule="auto"/>
        <w:rPr>
          <w:rFonts w:ascii="Arial" w:eastAsia="SimSun" w:hAnsi="Arial" w:cs="Arial"/>
          <w:kern w:val="1"/>
          <w:sz w:val="20"/>
          <w:szCs w:val="24"/>
          <w:lang w:eastAsia="hi-IN" w:bidi="hi-IN"/>
        </w:rPr>
      </w:pPr>
      <w:r w:rsidRPr="001E5984">
        <w:rPr>
          <w:rFonts w:ascii="Arial" w:eastAsia="SimSun" w:hAnsi="Arial" w:cs="Arial"/>
          <w:noProof/>
          <w:kern w:val="1"/>
          <w:sz w:val="20"/>
          <w:szCs w:val="24"/>
          <w:lang w:val="de-DE" w:eastAsia="de-DE"/>
        </w:rPr>
        <w:drawing>
          <wp:anchor distT="0" distB="0" distL="0" distR="114935" simplePos="0" relativeHeight="251659264" behindDoc="0" locked="0" layoutInCell="1" allowOverlap="1" wp14:anchorId="317869B1" wp14:editId="4807B236">
            <wp:simplePos x="0" y="0"/>
            <wp:positionH relativeFrom="column">
              <wp:posOffset>17145</wp:posOffset>
            </wp:positionH>
            <wp:positionV relativeFrom="paragraph">
              <wp:posOffset>10160</wp:posOffset>
            </wp:positionV>
            <wp:extent cx="2820670" cy="2094865"/>
            <wp:effectExtent l="0" t="0" r="0" b="635"/>
            <wp:wrapSquare wrapText="r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0670" cy="209486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049EC022" w14:textId="2965F28F" w:rsidR="001E5984" w:rsidRPr="001E5984" w:rsidRDefault="001E5984" w:rsidP="001E5984">
      <w:pPr>
        <w:widowControl w:val="0"/>
        <w:suppressAutoHyphens/>
        <w:spacing w:after="0" w:line="240" w:lineRule="auto"/>
        <w:ind w:left="707"/>
        <w:rPr>
          <w:rFonts w:ascii="Arial" w:eastAsia="SimSun" w:hAnsi="Arial" w:cs="Arial"/>
          <w:kern w:val="1"/>
          <w:sz w:val="20"/>
          <w:szCs w:val="24"/>
          <w:lang w:val="it-IT" w:eastAsia="hi-IN" w:bidi="hi-IN"/>
        </w:rPr>
      </w:pPr>
    </w:p>
    <w:p w14:paraId="15FAC294" w14:textId="2AE83701" w:rsidR="007B6642" w:rsidRPr="007B6642" w:rsidRDefault="007B6642">
      <w:pPr>
        <w:rPr>
          <w:lang w:val="it-IT"/>
        </w:rPr>
      </w:pPr>
    </w:p>
    <w:sectPr w:rsidR="007B6642" w:rsidRPr="007B664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3"/>
    <w:lvl w:ilvl="0">
      <w:start w:val="1"/>
      <w:numFmt w:val="bullet"/>
      <w:pStyle w:val="berschrift1"/>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15:restartNumberingAfterBreak="0">
    <w:nsid w:val="00000003"/>
    <w:multiLevelType w:val="multilevel"/>
    <w:tmpl w:val="00000003"/>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4"/>
    <w:multiLevelType w:val="singleLevel"/>
    <w:tmpl w:val="00000004"/>
    <w:name w:val="WW8Num10"/>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9C02EEA"/>
    <w:multiLevelType w:val="hybridMultilevel"/>
    <w:tmpl w:val="063A4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3A3716"/>
    <w:multiLevelType w:val="hybridMultilevel"/>
    <w:tmpl w:val="EE32B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6D417E"/>
    <w:multiLevelType w:val="hybridMultilevel"/>
    <w:tmpl w:val="785CE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642"/>
    <w:rsid w:val="0002087A"/>
    <w:rsid w:val="00044B78"/>
    <w:rsid w:val="00045D96"/>
    <w:rsid w:val="00085812"/>
    <w:rsid w:val="000A1669"/>
    <w:rsid w:val="00141FA3"/>
    <w:rsid w:val="001E5984"/>
    <w:rsid w:val="0026776D"/>
    <w:rsid w:val="002B516C"/>
    <w:rsid w:val="00321B30"/>
    <w:rsid w:val="004430EF"/>
    <w:rsid w:val="00516E49"/>
    <w:rsid w:val="005931BF"/>
    <w:rsid w:val="006001DD"/>
    <w:rsid w:val="00683474"/>
    <w:rsid w:val="00704016"/>
    <w:rsid w:val="00727AA6"/>
    <w:rsid w:val="00734A42"/>
    <w:rsid w:val="007B6642"/>
    <w:rsid w:val="007C65DF"/>
    <w:rsid w:val="00897E6D"/>
    <w:rsid w:val="008F6AA4"/>
    <w:rsid w:val="009209F8"/>
    <w:rsid w:val="0096620A"/>
    <w:rsid w:val="00AE49E3"/>
    <w:rsid w:val="00B16302"/>
    <w:rsid w:val="00B46051"/>
    <w:rsid w:val="00D14811"/>
    <w:rsid w:val="00D15EFA"/>
    <w:rsid w:val="00E9317D"/>
    <w:rsid w:val="00EA5571"/>
    <w:rsid w:val="00EC550A"/>
    <w:rsid w:val="00F165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0A139CD6"/>
  <w15:chartTrackingRefBased/>
  <w15:docId w15:val="{B7EBF882-B9EB-429B-BEFF-6EFF9EDB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B516C"/>
  </w:style>
  <w:style w:type="paragraph" w:styleId="berschrift1">
    <w:name w:val="heading 1"/>
    <w:basedOn w:val="Standard"/>
    <w:next w:val="Textkrper"/>
    <w:link w:val="berschrift1Zchn"/>
    <w:qFormat/>
    <w:rsid w:val="001E5984"/>
    <w:pPr>
      <w:keepNext/>
      <w:widowControl w:val="0"/>
      <w:numPr>
        <w:numId w:val="1"/>
      </w:numPr>
      <w:tabs>
        <w:tab w:val="clear" w:pos="707"/>
        <w:tab w:val="num" w:pos="0"/>
      </w:tabs>
      <w:suppressAutoHyphens/>
      <w:spacing w:before="240" w:after="120" w:line="240" w:lineRule="auto"/>
      <w:ind w:left="2559" w:hanging="432"/>
      <w:outlineLvl w:val="0"/>
    </w:pPr>
    <w:rPr>
      <w:rFonts w:ascii="Times New Roman" w:eastAsia="SimSun" w:hAnsi="Times New Roman" w:cs="Arial"/>
      <w:b/>
      <w:bCs/>
      <w:kern w:val="1"/>
      <w:sz w:val="48"/>
      <w:szCs w:val="48"/>
      <w:lang w:val="de-DE" w:eastAsia="hi-I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qFormat/>
    <w:rsid w:val="007B6642"/>
    <w:rPr>
      <w:b/>
      <w:bCs/>
    </w:rPr>
  </w:style>
  <w:style w:type="character" w:styleId="Hyperlink">
    <w:name w:val="Hyperlink"/>
    <w:rsid w:val="007B6642"/>
    <w:rPr>
      <w:color w:val="0563C1"/>
      <w:u w:val="single"/>
    </w:rPr>
  </w:style>
  <w:style w:type="paragraph" w:styleId="Textkrper">
    <w:name w:val="Body Text"/>
    <w:basedOn w:val="Standard"/>
    <w:link w:val="TextkrperZchn"/>
    <w:rsid w:val="007B6642"/>
    <w:pPr>
      <w:widowControl w:val="0"/>
      <w:suppressAutoHyphens/>
      <w:spacing w:after="120" w:line="240" w:lineRule="auto"/>
    </w:pPr>
    <w:rPr>
      <w:rFonts w:ascii="Arial" w:eastAsia="SimSun" w:hAnsi="Arial" w:cs="Arial"/>
      <w:kern w:val="1"/>
      <w:sz w:val="20"/>
      <w:szCs w:val="24"/>
      <w:lang w:val="de-DE" w:eastAsia="hi-IN" w:bidi="hi-IN"/>
    </w:rPr>
  </w:style>
  <w:style w:type="character" w:customStyle="1" w:styleId="TextkrperZchn">
    <w:name w:val="Textkörper Zchn"/>
    <w:basedOn w:val="Absatz-Standardschriftart"/>
    <w:link w:val="Textkrper"/>
    <w:rsid w:val="007B6642"/>
    <w:rPr>
      <w:rFonts w:ascii="Arial" w:eastAsia="SimSun" w:hAnsi="Arial" w:cs="Arial"/>
      <w:kern w:val="1"/>
      <w:sz w:val="20"/>
      <w:szCs w:val="24"/>
      <w:lang w:val="de-DE" w:eastAsia="hi-IN" w:bidi="hi-IN"/>
    </w:rPr>
  </w:style>
  <w:style w:type="paragraph" w:styleId="Listenabsatz">
    <w:name w:val="List Paragraph"/>
    <w:basedOn w:val="Standard"/>
    <w:uiPriority w:val="34"/>
    <w:qFormat/>
    <w:rsid w:val="009209F8"/>
    <w:pPr>
      <w:ind w:left="720"/>
      <w:contextualSpacing/>
    </w:pPr>
  </w:style>
  <w:style w:type="character" w:customStyle="1" w:styleId="berschrift1Zchn">
    <w:name w:val="Überschrift 1 Zchn"/>
    <w:basedOn w:val="Absatz-Standardschriftart"/>
    <w:link w:val="berschrift1"/>
    <w:rsid w:val="001E5984"/>
    <w:rPr>
      <w:rFonts w:ascii="Times New Roman" w:eastAsia="SimSun" w:hAnsi="Times New Roman" w:cs="Arial"/>
      <w:b/>
      <w:bCs/>
      <w:kern w:val="1"/>
      <w:sz w:val="48"/>
      <w:szCs w:val="48"/>
      <w:lang w:val="de-DE"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096106">
      <w:bodyDiv w:val="1"/>
      <w:marLeft w:val="0"/>
      <w:marRight w:val="0"/>
      <w:marTop w:val="0"/>
      <w:marBottom w:val="0"/>
      <w:divBdr>
        <w:top w:val="none" w:sz="0" w:space="0" w:color="auto"/>
        <w:left w:val="none" w:sz="0" w:space="0" w:color="auto"/>
        <w:bottom w:val="none" w:sz="0" w:space="0" w:color="auto"/>
        <w:right w:val="none" w:sz="0" w:space="0" w:color="auto"/>
      </w:divBdr>
    </w:div>
    <w:div w:id="596255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heimann-stiftung.de/wp-content/uploads/2018/08/IMG_3821-1024x768.jpg"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http://heimann-stiftung.de/wp-content/uploads/2022/06/20190819_174622-1024x768.jpg" TargetMode="External"/><Relationship Id="rId12" Type="http://schemas.openxmlformats.org/officeDocument/2006/relationships/image" Target="media/image4.jpeg"/><Relationship Id="rId17" Type="http://schemas.openxmlformats.org/officeDocument/2006/relationships/image" Target="http://heimann-stiftung.de/wp-content/uploads/2018/08/Luftbild-bearbeitet-Internet-820x1024.jp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http://heimann-stiftung.de/wp-content/uploads/2018/08/IMG_3838-1024x768.jpg" TargetMode="External"/><Relationship Id="rId5" Type="http://schemas.openxmlformats.org/officeDocument/2006/relationships/hyperlink" Target="mailto:info@heimann-stiftung.de" TargetMode="External"/><Relationship Id="rId15" Type="http://schemas.openxmlformats.org/officeDocument/2006/relationships/image" Target="http://heimann-stiftung.de/wp-content/uploads/2018/08/IMG_3830-915x1024.jpg" TargetMode="Externa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http://heimann-stiftung.de/wp-content/uploads/2019/01/WF_Aussicht_06-1024x683.jpg" TargetMode="External"/><Relationship Id="rId14"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42B2F3EA.dotm</Template>
  <TotalTime>0</TotalTime>
  <Pages>4</Pages>
  <Words>1897</Words>
  <Characters>11955</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Larissa Wilwert</dc:creator>
  <cp:keywords/>
  <dc:description/>
  <cp:lastModifiedBy>Hoffmann, Iris</cp:lastModifiedBy>
  <cp:revision>2</cp:revision>
  <cp:lastPrinted>2022-06-12T16:40:00Z</cp:lastPrinted>
  <dcterms:created xsi:type="dcterms:W3CDTF">2022-06-15T06:53:00Z</dcterms:created>
  <dcterms:modified xsi:type="dcterms:W3CDTF">2022-06-15T06:53:00Z</dcterms:modified>
</cp:coreProperties>
</file>